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STUKSZA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stukszagabor@freemail.hu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Forstner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Mozgásszekvenciák felismerése mesterséges intelligencia alapú pózdetektálás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dinamikus mozgások felismerése még csak speciális felszerelésekkel lehetséges, mint például RGBD vagy 3D kamera segítségével. Továbbá még nem létezik nagy méretű publikus tanító adathalmaz az emberi pózokra, testhelyzetekre, emiatt a sportolókat különböző szenzorokkal látják el adatgyűjtés gyanánt, amely plusz kényelmetlenséget okoz a mozgások során. Az ilyen speciális elemzések használata legfőképpen az élsportban terjedtek el. Olyan megoldást dolgoztam ki, amely abból a megközelítésből vizsgálja a problémát, hogy az a hétköznapi emberek számára elérhető és használható legyen. Ennek során olyan algoritmusok és módszerek kidolgozását kíséreltem meg, amelyek a kapcsolódó kutatásokban legtöbbször problémaként, vagy nyitott kérdésként jelennek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Megoldásom során azt a tényt használtam ki, hogy a legtöbb gyakorlat jól elkülöníthető pózokból épül fel. Ezt a megfigyelést felhasználva először létrehoztam egy mesterséges intelligencia alapú pózfelismerőt, amely nagy pontossággal képes megkülönböztetni az eltérő testhelyzeteket. A tanítás kivitelezéséhez nagy mennyiségű fotót gyűjtöttem minden pozícióra, melyekből később hat mozgásszekvenciát alkottam. Ezután olyan algoritmusokat készítettem, amely a referenciapontok alapján képes detektálni a pózokat és azok nyilvántartásával beazonosítani, hogy az alany milyen mozdulatsort, tornagyakorlatot hajt végre, mindezt speciális eszközök használata nélkül. Készítettem egy prototípust is, hogy az algoritmusok működését és hatékonyságát a gyakorlatban is ellenőrizni tudjam.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Android szoftvercsomag segítségével számos mérést végeztem, otthoni és edzőtermi környezetben, több személy részvételével. A dolgozatban bemutatott szakirodalmakkal és módszerekkel ellentétben mindezt speciális eszközök használata nélkül, valós időben teszi. A gyakorlatok felismerése rövid időn belül megtörténik és az ismétlések számlálása is kis hibahatáron belül funkcionál.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rávilágít arra, hogy komoly potenciál van még ezen terület mélyebb elemzésében és remélhetőleg dolgozatom jó kiindulópontja lehet a további kutatások számára. Habár a gyakorlati prototípus meglehetősen sikeres eredményeket produkált, számos további potenciális továbbfejlesztési lehetőséget nyújt, mint például nagyobb adathalmaz használata, több gyakorlattal való bővítés, a végrehajtások helyességének részletes elemzése, valamint akár különböző okoseszközök (pulzusmérő, okosóra) használata.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Object detection, Object recognition, Computer-managed instruction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22008">
    <w:multiLevelType w:val="hybridMultilevel"/>
    <w:lvl w:ilvl="0" w:tplc="68357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22008">
    <w:abstractNumId w:val="69722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543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