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FÖLDIÁK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foldiak.mate@edu.bme.hu</w:t>
            </w:r>
            <w:r w:rsidRPr="002361E2">
              <w:rPr>
                <w:i/>
              </w:rPr>
              <w:br/>
            </w:r>
            <w:r w:rsidR="00A96AEC">
              <w:t>Mérnök 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Marussy Kristóf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Gráflekérdezésekkel támogatott architektúra kiértékelés és szintézis szolgáltatásbiztonsági jellemzők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kritikus rendszerek tervezése során matematika precizitással kell igazolni nem csak funkcionális követelmények, hanem olyan, extra-funkcionális követelményeket teljesítését is, mint a szolgáltatásbiztonság vagy teljesítmény. Ezeket a sok esetben egymásnak ellentmondó jellemzőket jelentős mértékben a megvalósított rendszer architektúra befolyásolja, így a megfelelő architektúra kiválasztása kulcsfontosságú.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modellvezérelt rendszertervezésben az extra-funkcionális jellemzők közötti megfelelő kompromisszumok megkeresésére elterjedtek a tervezésitér-bejáró (DSE) algoritmusok, melyekkel architektúra javaslatok akár végtelen méretű halmaza is automatikusan bejárható. Ehhez azonban szükséges az extra-funkcionális követelmények automatizált kiértékelése teljes vagy félkész architektúra-javaslatokon. A komplex, szolgáltatásbiztonsággal kapcsolatos extra-funkcionális követelményeket általában valamilyen alacsony szintű, sztochasztikus matematikai formalizmusra történő transzformációval kell megfogalmazni. Így a DSE használata specializált szaktudást igényelhet, valamint kapott analízis modellek kiértékelése sok esetben skálázhatósági problémákhoz vezet.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magas szintű leíráson alapuló, skálázható architektúra szintézis támogatása. Ennek eléréséhez a dolgozat javasol egy módszert, mellyel a szolgáltatásbiztonsági követelmények közvetlenül a teljes vagy félkész architektúra modelleken, gráfmodell lekérdezésekkel írhatók le. Ezen követelmények kiértékeléséhez a dolgozat a gráfminta-illesztő algoritmusokat a döntési diagrammokon alapuló hibafa-analízis technikákkal kombinálja. Ezen felül a dolgozat kiterjeszt egy logikai megoldón alapuló DSE eszközt a lekérdezésekkel specifikált követelmények szerinti hatékony architektúra-szintézishez.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eredményekkel egyrészt lehetővé válik a mérnökök számára a követelmények megfogalmazása egy magas szintű nyelven, másrészt a szintézis során kihasználhatóak a skálázható modell lekérdező eszközök olyan jellemzői, mint a lekérdezés-optimalizálás és az inkrementális kiértékelés. A javasolt módszert és prototípus implementációját a NASA JPL által bemutatott esettanulmányon keresztül vizsgálom és összehasonlítom egy modell transzformáción és sztochasztikus kiértékelőn alapuló módszerrel.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Klasszifikáció:</w:t>
      </w:r>
    </w:p>
    <w:p>
      <w:pPr>
        <w:pStyle w:val="ListParagraphPHPDOCX"/>
        <w:numPr>
          <w:ilvl w:val="0"/>
          <w:numId w:val="8447562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Computer systems organization~Dependable and fault-tolerant systems and networks</w:t>
      </w:r>
    </w:p>
    <w:p>
      <w:pPr>
        <w:pStyle w:val="ListParagraphPHPDOCX"/>
        <w:numPr>
          <w:ilvl w:val="0"/>
          <w:numId w:val="8447562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Software and its engineering~Architecture description languages</w:t>
      </w:r>
    </w:p>
    <w:p>
      <w:pPr>
        <w:pStyle w:val="ListParagraphPHPDOCX"/>
        <w:numPr>
          <w:ilvl w:val="0"/>
          <w:numId w:val="8447562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Theory of computation~Discrete optimization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75620">
    <w:multiLevelType w:val="hybridMultilevel"/>
    <w:lvl w:ilvl="0" w:tplc="63315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75620">
    <w:abstractNumId w:val="84475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028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