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NEMKIN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viktoria.nemkin@gmail.com</w:t>
            </w:r>
            <w:r w:rsidRPr="002361E2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Friedl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Memóriafelhasználás optimalizálása kvantumalgoritmusok szimulációja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piacon jelenleg elérhető kvantumalgoritmus-futtató keretrendszerek (IBM Qiskit, Google Cirq) a számításaikat a qubitek számában exponenciális méretű unitér mátrixokkal valósítják meg. Ennek következménye, hogy igen kis méretű bemenetek esetén is meglehetősen nagy mennyiségű memóriára van szükségük. Bár a meglévő rendszerek használnak bizonyos optimalizációs módszereket, ezek sokszor nem tudnak nagyságrendi javulást eredményezni (például a ritka mátrixos tárolási mód) vagy csak nagyon speciális algoritmusokra alkalmazhatók (Clifford-kapuk). A gyakorlatban ez azt jelenti, hogy az óriáscégekkel szemben egy átlagos felhasználó sok algoritmus esetében még viszonylag kis méretű bemeneteken sem tud ésszerű keretek között kísérletezni, az túl nagy hardverköltséggel járna.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hardverszükséglet csökkenthető olyan algoritmussal, amely memóriát spórol, megnövekedett futásidőért cserébe. Például az unitér mátrixok éppen szükséges részmátrixai futás közben "on-the-fly" kiszámíthatóak, vagy akár a mátrixműveletek teljes egészükben helyettesíthetőek az azokkal ekvivalens hagyományos algoritmusokkal. Bár a korábban említett, a piacon elterjedt futtató keretrendszerek nyílt forráskódúak, sajnos az architektúrájuk szerves részét képezi az unitér mátrix tárolása, így azok bővítése ilyen irányban nem megoldható.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ezért egy ilyen memóriaoptimalizációs módszertan kidolgozásával és az ahhoz kapcsolódó, általános felhasználási körű kvantumalgoritmus-szimuláló keretrendszer megvalósításával foglalkozom. Bemutatom azokat a klasszikus algoritmus és architektúra tervezési lépéseket, melyek a rendszer alapját képezik, továbbá azt, hogy a keretrendszert hogyan lehet kvantumalgoritmusokkal kapcsolatos kutatások során felhasználni. A keretrendszer célja elsősorban az, hogy a kisebb erőforrással rendelkező felhasználók számára megnövelje a gyakorlati tesztek futtathatóságának a korlátait és ezzel elősegítse az elméleti kutatómunkát. Ennek megfelelően az elkészült rendszert és a hozzá tartozó dokumentációt mindenki számára elérhetővé teszem open-source licenszelt formában az interneten.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83353">
    <w:multiLevelType w:val="hybridMultilevel"/>
    <w:lvl w:ilvl="0" w:tplc="23348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83353">
    <w:abstractNumId w:val="82883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975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