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KŐRÖSI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korosigabor.atg@gmail.com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20.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PVC anyagok újrahasznosítása során alkamazott szerszámok élettartamának növelése a megfelelő acélminőség kiválasztásával és annak hőkezelésének optimalizálásával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szerszámok élettartama az egyik legfontosabb gazdasági paraméter a gyártás során, ami nagy mértékben befolyásolja a gépleállások időtartamának hosszát, ezáltal a gyártási határidők betartását is veszélyezteti. Ez különösen igaz az újrahasznosított PVC anyagok feldolgozása során, ahol nemcsak kopásállónak kell lennie az alkalmazott szerszámoknak, a nehezen kiszűrhető erősen koptató hatású idegen anyagok miatt, de nagy mértékben korrózióállónak is, az erősen korrodáló klór miatt, ami a PVC polimer egyik fő alkotóeleme. A dolgozatomban az újrahasznosított PVC anyagok granulálásakor alkalmazott szerszámok élettartamának növelését tűztem ki célul. Ezt egyrészt a szerszám anyagminőségének megfontolt kiválasztásával, másrészt hőkezelési paramétereinek optimalizálásával szeretném elérni, ami a kopásállóság melletti kiváló korrózióállóság követelményét a lehető legnagyobb mértékben ki tudja elégíteni, ezáltal növelve a szerszám élettartamát. A hőkezelés nagyon fontos szerepet játszik ezen tulajdonságok elérésében az anyag mikroszerkezetének megfelelő kialakításával. A hőkezelést a Titán 94 Kft -nél Dr. Tóth László Tanár Úr támogatásával végeztem, aminek eredményességét korrózióállósági- és kopásvizsgálattal ellenőriztem. Az eredmények azt mutatták, hogy az ajánlott szerszámminőség és hőkezelési technológia kombinációja, az eddig alkalmazott szerszámokhoz viszonyítva, valószínűleg nagyobb élettartamot lesz képes biztosítani az adott alkalmazási körülmények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97633">
    <w:multiLevelType w:val="hybridMultilevel"/>
    <w:lvl w:ilvl="0" w:tplc="82901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97633">
    <w:abstractNumId w:val="73197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09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