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WÉBER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joziweber@gmail.com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Burai István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oktató,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Körner CreativTec Magic 600 Ismertető, Állapot áttekintés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az Óbudai egyetem Bánki karának nagyműhelyében álló Körner CtreativTec Magic 600-as 3 tengelyes gyorsmaró gépet mutatom be. Továbbá az első állapotfelmérések eredményeit, mely alapján a gép üzemképtelen volt. Szeretném ismertetni az elvégzett géppel kapcsolatos munkáimat és a gép jelenlegi állapotát, a NAS979 szabványnak megfelelő CNC pontossági vizsgálat részleteit és annak eredményét. Jelen munkámban egy NASA tesztet végzek a gépen és ennek eredményét fogom összehasonlítani a gépkönyvében foglaltakkal.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Munkámban ismertetném:</w:t>
      </w:r>
    </w:p>
    <w:p>
      <w:pPr>
        <w:pStyle w:val="ListParagraphPHPDOCX"/>
        <w:numPr>
          <w:ilvl w:val="0"/>
          <w:numId w:val="7073006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Marógép rövid bemutatása</w:t>
      </w:r>
    </w:p>
    <w:p>
      <w:pPr>
        <w:pStyle w:val="ListParagraphPHPDOCX"/>
        <w:numPr>
          <w:ilvl w:val="0"/>
          <w:numId w:val="7073006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első állapotfelmérés eredményeit</w:t>
      </w:r>
    </w:p>
    <w:p>
      <w:pPr>
        <w:pStyle w:val="ListParagraphPHPDOCX"/>
        <w:numPr>
          <w:ilvl w:val="0"/>
          <w:numId w:val="7073006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Elvégzett javításokat, méréseket a gépen</w:t>
      </w:r>
    </w:p>
    <w:p>
      <w:pPr>
        <w:pStyle w:val="ListParagraphPHPDOCX"/>
        <w:numPr>
          <w:ilvl w:val="0"/>
          <w:numId w:val="7073006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Jelenlegi állapotát</w:t>
      </w:r>
    </w:p>
    <w:p>
      <w:pPr>
        <w:pStyle w:val="ListParagraphPHPDOCX"/>
        <w:numPr>
          <w:ilvl w:val="0"/>
          <w:numId w:val="7073006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Pontossági vizsgálat eredménye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30066">
    <w:multiLevelType w:val="hybridMultilevel"/>
    <w:lvl w:ilvl="0" w:tplc="84651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30066">
    <w:abstractNumId w:val="707300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3983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