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csmihu@gmail.com</w:t>
            </w:r>
            <w:r w:rsidRPr="002361E2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Versenyautó-csonkállvány strukturális felépítésének 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egyetemi Formula Student csapat versenyautójának egyik futómű alkatrészét, a csonkállványt vetettem alá különböző fejlesztési módszereknek. A kiinduló test 6061-es Alumínium ötvözetű anyagból lett tervezve, tömege 530 gramm volt. Célként a csonkállvány tömeg- és strukturális felépítésének optimalizálását tűztem ki, melyet két különböző módszerrel hajtottam végre: generatív tervezéssel és topológiai optimalizációval. Az újratervezéseket FUSION 360 és ANSYS programok segítségével végeztem. Eredményeimet végeselem szimuláció segítségével ellenőriztem, majd hasonlítottam össze egymással és a kiinduló test tulajdonságaival. Ehhez az INVENTOR PROFESSIONAL és ANSYS program strukturális végeselem szimulációit használtam. A maximális részletesség, mellyel a szimulációikat le tudtam futtatni megközelítőleg 50000 elemszám volt. Az újratervezéseket és végeselem szimulációkat a csonkállványt érő erőhatások (keréktalpponti- és fékezési erők), valamint a test bekötési pontjai ismeretében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mindkettő újratervezett csonkállványnál javulást értem el a tömeget illetően. Generatív tervezéssel (AI által felügyelt tervezési, iterálási folyamat) egy titán ötvözetből készült geometriát sikerült létrehozni. Ennek a csonkállvány-kialakításnak a tömegét 327 grammig sikerült leredukálni. Topológiai optimalizáció, azon belül alakoptimalizálás (kiinduló testből a felesleges geometria eltüntetése) segítségével 428 grammig sikerült lecsökkenteni az értékeket. Optimalizálás során sikerült elérnem, hogy a tömegcsökkentés ellenére radikálisan ne csökkenjen a csonkállványok felépítésének strukturális szilárdsága. Ezzel megőrizve, esetleg növelve a használat biztonságosságát.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generatív tervezésnél, habár olyan formavilággal dolgozhatunk, mellyel fel tudjuk hívni járműtervezésünk módjára a figyelmet, sajnos ez a fajta tervezési módszer véleményem szerint még nem kiforrott. Ezt erősíti a generatív test végeselem szimulációim során feltárt alakhiba is. A topológiai optimalizációval megalkotott geometria sokkal kedvezőbb deformációs értékekkel rendelkezik, mint a generatív tervezéssel készült geometria. Ennél a módszernél sikerült megőrizni a 0,2 mm-hez közeli deformációs értékeket. Ez a mesterséges intelligencia által felügyelt tervezésnél meghaladta az 1 mm-t.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generatív tervezés és az alakoptimalizálás során olyan tapasztalatokra tehettem szert, melyeket később hasznosítani tudok alkatrésztervezéssel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63853">
    <w:multiLevelType w:val="hybridMultilevel"/>
    <w:lvl w:ilvl="0" w:tplc="29368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63853">
    <w:abstractNumId w:val="89263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090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