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MÁRTON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kissmartonpeter@gmail.com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Motorfejlesztés Formula Student versenyautóhoz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Óbudai Egyetem Formula Student csapatának, az O.U.R. Team-nek az első versenyautójához készült motorfejlesztés vizsgálataival foglalkozom (airbox, kipufogórendszer, hűtés rendszer). A versenysorozatban számos változtatás szabályhoz kötött, ami megnehezíti a fejlesztéseket. Ezek közé tartozik az egyedileg tervezett airbox, kipufogórendszer és hűtésrendszer. A motorfejlesztéssel a csapat motor szekciója dolgozik, amelynek vezetője 2022 januártól én vagyok. Az kiinduló ötlettől kezdve, a fejlesztéseken át, a véglegesen gyártható alkatrészig bemutatom a folyamatokat, ami rengeteg tapasztalattal és módosításokkal járt. A munkát segítette megannyi magyar csapat, akiknek saját tapasztalataik és segítőkészségük hozzájárult a kutatáshoz. A fejlesztések során rengeteg irodalom és forrás került feldolgozásra. A tervezéseket és szimulációkat számítógépes tervező (CAD) és szimulációs programok (Ansys Fluent, AutoDesk CFD, Lotus Engine Simulation) használatával oldottam meg. A mérnöki kihívások, amit a Formula Student verseny állított elénk számos új kompetenciával bővítette a csapatban résztvevők tudását. A TDK dolgozatomban az ezen fejlesztéseket részletesen bemutatom.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73650">
    <w:multiLevelType w:val="hybridMultilevel"/>
    <w:lvl w:ilvl="0" w:tplc="51633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73650">
    <w:abstractNumId w:val="276736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975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