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VIRÁG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varga.virag@benkoiskola.hu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Benkő István Református Általános Iskola és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BGK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Havas-Kovács Dominika</w:t>
            </w:r>
          </w:p>
          <w:p w:rsidR="00DB4822" w:rsidRDefault="00DB4822" w:rsidP="009763E0">
            <w:pPr>
              <w:pStyle w:val="Konzulensektitulus"/>
            </w:pPr>
            <w:r w:rsidRPr="00DB4822">
              <w:t>középiskolai tanár,  Benkő István Református Általános Iskola és Gimnázium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Köő Artur</w:t>
            </w:r>
          </w:p>
          <w:p w:rsidR="00DB4822" w:rsidRDefault="00DB4822" w:rsidP="009763E0">
            <w:pPr>
              <w:pStyle w:val="Konzulensektitulus"/>
            </w:pPr>
            <w:r w:rsidRPr="00DB4822">
              <w:t>középiskolai tanár,  Benkő István Református Általános Iskola és Gimnázium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hidegháború során használt amerikai, valamint szovjet kémfelszerelések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hidegháború idején a két szuperhatalom kölcsönösen szeretett volna felülkerekedni vetélytársán, ezért a létfontosságú államtitkok kiderítésének érdekében a kémkedést is egy új szintre kellett emelniük.</w:t>
      </w:r>
      <w:r>
        <w:rPr>
          <w:color w:val="000000"/>
          <w:sz w:val="24"/>
          <w:szCs w:val="24"/>
        </w:rPr>
        <w:br/>
        <w:t xml:space="preserve">A különböző hírszerző szolgálatok fejlesztései révén olyan eszközök jöttek létre, amelyek a terepen lévő ügynököket munkájuk szinte minden területén támogatni tudták.</w:t>
      </w:r>
      <w:r>
        <w:rPr>
          <w:color w:val="000000"/>
          <w:sz w:val="24"/>
          <w:szCs w:val="24"/>
        </w:rPr>
        <w:br/>
        <w:t xml:space="preserve">Dolgozatom célja, hogy egy összehasonlító elemzés keretein belül bemutassam a hidegháború során használt kémfelszereléseket. Elsőként a gyakran csak poloskákként emlegetett lehallgató készülékeket vizsgálom meg behatóan, utána pedig a különböző típusú kamerákról és vizuális megfigyelőeszközökről írok. Végül, de nem utolsó sorban a fegyverek és egyéb kiegészítők kerülnek előtérbe, amelyek talán a legérdekesebbek minden hidegháborús találmány közül.</w:t>
      </w:r>
      <w:r>
        <w:rPr>
          <w:color w:val="000000"/>
          <w:sz w:val="24"/>
          <w:szCs w:val="24"/>
        </w:rPr>
        <w:br/>
        <w:t xml:space="preserve">Véleményem szerint ennek a témának a relevanciája megkérdőjelezhetetlen, ugyanis ezek az eszközök nagyban hozzájárultak a technikai fejlődéshez. Számos ma már jól ismert használati tárgyunk őse egykor egy kém zsebében lapult.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802799">
    <w:multiLevelType w:val="hybridMultilevel"/>
    <w:lvl w:ilvl="0" w:tplc="20933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802799">
    <w:abstractNumId w:val="368027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37250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