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KRISZTIÁN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molnar.krisztian@hotmail.com</w:t>
            </w:r>
            <w:r w:rsidRPr="002361E2">
              <w:rPr>
                <w:i/>
              </w:rPr>
              <w:br/>
            </w:r>
            <w:r w:rsidR="00A96AEC">
              <w:t>Biztonságtechnikai 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UJHEGYI BENCE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ujhegyibe@gmail.com</w:t>
            </w:r>
            <w:r w:rsidRPr="002361E2">
              <w:rPr>
                <w:i/>
              </w:rPr>
              <w:br/>
            </w:r>
            <w:bookmarkEnd w:id="1"/>
            <w:r w:rsidR="00C275A3">
              <w:t>Biztonságtechnikai mérnök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Ujhegyi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 Foursys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Mars misszió lehetőségei és sugárvédelme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technológiai fejlődése során számos, korábban legyőzhetetlennek tűnő akadályt ért el és győzött le. Évszázadokkal ezelőtt a gőzgép, majd a belsőégésű motor volt a kor elméinek szinte felfoghatatlan újítás. A gépek, amelyeket korábban lovak, netán emberi erő hajtott, azok néhány röpke év alatt teljesen elavultak. A modernizációval együtt jár a tény, hogy az emberiség rövid idő alatt képes elérni és végrehajtani olyan célokat és tetteket, melyek csupán évekkel ezelőtt elérhetetlennek látszott. Az 1900-as évek elején a repülőgép ötlete volt nonszensz, arra pedig valóban még csak gondolni sem mertek, legfeljebb korabeli sci-fi írók, hogy nagyjából fél évszázaddal később embert küldünk a Holdra. A 21. század egyik legnagyobb kihívásának tekintjük, hogy az emberiség meghódítsa a naprendszerben keringő vörös szomszédunkat, a Marsot. Dolgozatunk célja a Marsra jutás ma ismert lehetőségeinek összegzése, valamint az utazást nehezítő körülmények vizsgálata és a problémákkal kapcsolatos esetleges megoldási lehetőségek kutatása. Az egyik ilyen állandóan fennálló veszélyforrás a kozmikus sugárzás, ezért ez dolgozatunk egyik fő témája. Az űrkutatással foglalkozók vicces és bennfentes mondása, hogy a Marsot elsőként elérő ember, minden bizonnyal már él, munkánkkal az ő küldetésükhöz szeretnénk hozzájárulni.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67258">
    <w:multiLevelType w:val="hybridMultilevel"/>
    <w:lvl w:ilvl="0" w:tplc="913476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67258">
    <w:abstractNumId w:val="286672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376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