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MALOMSOKI GÁBOR</w:t>
            </w:r>
          </w:p>
          <w:p w:rsidR="00C275A3" w:rsidRDefault="00186641" w:rsidP="00C275A3">
            <w:pPr>
              <w:pStyle w:val="Hallgatokepzes"/>
            </w:pPr>
            <w:r w:rsidRPr="002361E2">
              <w:rPr>
                <w:i/>
              </w:rPr>
              <w:t>gmalomsoki1980@gmail.com</w:t>
            </w:r>
            <w:r w:rsidRPr="002361E2">
              <w:rPr>
                <w:i/>
              </w:rPr>
              <w:br/>
            </w:r>
            <w:r w:rsidR="00A96AEC">
              <w:t>mechatronikai mérnök</w:t>
            </w:r>
            <w:r w:rsidR="00A96AEC">
              <w:br/>
            </w:r>
            <w:r w:rsidR="00E77B23">
              <w:t>BSc, 7. félév</w:t>
            </w:r>
          </w:p>
          <w:p w:rsidR="00C265CE" w:rsidRPr="009E5FF1" w:rsidRDefault="00E77B23" w:rsidP="009763E0">
            <w:pPr>
              <w:pStyle w:val="Hallgatointezmeny-kar"/>
              <w:rPr>
                <w:b/>
                <w:caps/>
              </w:rPr>
            </w:pPr>
            <w:r>
              <w:t>Edutus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Molnár László</w:t>
            </w:r>
          </w:p>
          <w:p w:rsidR="00DB4822" w:rsidRDefault="00DB4822" w:rsidP="009763E0">
            <w:pPr>
              <w:pStyle w:val="Konzulensektitulus"/>
            </w:pPr>
            <w:r w:rsidRPr="00DB4822">
              <w:t>Mérnöktanár,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Adatelemzés R környezetben - Edutus Egyetem Passzív Ház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gépi tanulás és mélytanulás történetét és elméleti alapjai után ismertettem a felhasznált statisztikai módszertant, majd az R programnyelv történetébe nyújtottam egy rövid betekintést. A dolgozatom fő részében az irányított gépi tanulás egy lehetséges alkalmazási példáját vázoltam fel. Az Edutus Passzívház napkollektorai által termelt napi előrejelzését lehetőségét vizsgáltam meg hat különböző modell segítségével. Ezen modellek közül négy lineáris regressziós modell: egyváltozós, kétváltozós, többváltozós, illetve többváltozós kereszthatással. Két modell pedig neurális háló két, illetve több változóval. Az eredmények alapján ki lehet jelenteni, hogy ebben a példában a neurális háló modell alkalmazása hozta a legjobb eredményt, mégis a további célokra is felhasználható eredményhez több éves adatra lenne szükség. Ezért javaslom. hogy a kiértékelést évente el kellene végezni az EDUTUS EGYETEM MARIANN rendszeréből kinyert adatokkal, hogy megfelelő képet kapjunk a gépi tanulás által előre jelzett adatok pontosságának alakulásáról, változásáról.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89905">
    <w:multiLevelType w:val="hybridMultilevel"/>
    <w:lvl w:ilvl="0" w:tplc="86880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89905">
    <w:abstractNumId w:val="73489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94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