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DEBRECENI DONÁT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debrecenidonat@gmail.com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Almássy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Depressziös tünetképződés vizsgálata a maszkulin normákhoz való ragaszkodás, és az érzelemszabályozás és a segítségkérő viselkedés összefüggésében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 depresszió világszerte elismert kockázati tényezője az öngyilkosságnak, Magyarországon pedig az uniós átlagnál magasabb az arány. Az öngyilkosságok nemek közötti egyenlőtlensége miatt egyre nagyobb figyelmet fordítanak a férfiak depressziós tüneteire, amelyek nagymértékben eltérhetnek a nőkétől. Az érzelemszabályozási zavarok fontos szerepet játszanak ezekben a jelenségekben, és nemek közötti különbségek figyelhetők meg a prevalenciában. Jelen kutatás célja, hogy megvizsgálja a férfias normákhoz való ragaszkodás és az érzelemszabályozási nehézségek közötti kapcsolatot, valamint azt, hogy ezek hogyan kapcsolódnak a depresszió tünetegyütteséhez.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vizsgálathoz használt kérdőívcsomagban a Maszkulin Normákhoz Való Ragaszkodás Skála (CMNI-30) kérdőívet használtuk, melyet a szerző engedélyezett és konszenzusos fordítással megkezdődött a magyar nyelvű adaptációja (Levant és mtsai., 2020), a Férfi Depresszió Kockázatbecslő Skála magyar verzióját (Rice és mtsai., 2017), a Beck Depresszió Kérdőívet (Beck és mtsai., 1988), az Érzelemszabályozási Nehézségek Kérdőívet (Horváth és mtsai., 2021), az Életesemény Kérdőívet (Perczel-Forintos és mtsai., 2018), a Mentális Egészség Segítségkereső Attitűdök Skálát  (Hammer és mtsai, 2018), valamint az Általános Segítségkérő Viselkedés Kérdőívet (Tulio &amp; Velaquez, 2014).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Eredményeink alapján a Maszkulin Normákhoz Való Ragaszkodás Skála (CMNI-30) alkalmas, megbízható és érvényes mérőeszköznek bizonyult. Az eredmények azt mutatták, hogy a férfias normákhoz való ragaszkodás és az érzelemszabályozás egyaránt szignifikáns hatással volt a férfi depresszióra. Azt is megállapítottuk, hogy az életesemények, a maszkulin normákhoz való ragaszkodás és a férfi depressziós tünetek között kapcsolat áll fenn, ami hatással volt a segítségkérő attitűdökre. A tanulmány megállapította, hogy a férfiak depressziójára és öngyilkosságára hatással van a hagyományos nemi szerepekhez és normákhoz ragaszkodás, befolyásolja a depressziós tünetképződést. Az egészségügyi ellátórendszerben való gyakorlati hasznosság szempontjából fontos lenne, hogy a férfi depresszió tüneteire és a maszkulin normákra is figyelmet fordítsanak a diagnózis felállításakor.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férfi depresszió, maszkulinitás, segítségkérő viselkedés, érzelemszabályozás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33583">
    <w:multiLevelType w:val="hybridMultilevel"/>
    <w:lvl w:ilvl="0" w:tplc="52004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33583">
    <w:abstractNumId w:val="40233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592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