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ROMÁN SZANDRA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romanszandra9@gmail.com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Csukonyi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ukrán menekültek elhelyezkedése Magyarországon a munkaerőpiacon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az orosz-ukrán háború okán menekülésre kényszerülő ukrán felnőttek munkaerőpiaci elhelyezkedése Magyarországon. Célom, hogy feltárjam a menekültek magyarországi munkaerőpiaci elhelyezkedését akadályozó tényezők pszichológiai komponenseit. A kutatásomhoz öt kérdőívet használtam, egy általános és feltáró szociodemográfiai kérdőívet, a Beck-féle depresszió kérdőívet, egy Többdimenziós Munkamotiváció Skálát, a Personal Resource Questionnaire kérdőívet a társas támasz mérésére és egy 14 itemes akkulturációs attitűdöt mérő skálát. Összefoglalva a kutatási eredményeimet, amelyek alapján az első hipotézisem, miszerint a depresszió és az intrinzik munkamotiváció kapcsolatban állnak egymással nem nyert alátámasztást. Ezen eredményt a háborús traumával magyaráznék, hiszen ez teljesen új helyzet, emiatt nem a munkamotiváción van a hangsúly. A második feltételezésem igaznak bizonyult, valójában negatív kapcsolat található a társas támasz és a depresszió között. A harmadik hipotézisem szintén alátámasztást nyert, miszerint a belső munkamotiváció és a társas támasz kapcsolatban állnak egymással. A következő állításom, hogy a magyar anyanyelvűek számára egyszerűbb és nagyobb arányban történik a munkaerőpiaci elhelyezkedés nem nyert alátámasztást. Az eredmények alapján a magyar nyelvtudás nem feltétlenül játszik nagy szerepet a munkahelyi elhelyezkedés tekintetében. A következő hipotézisem szintén beigazolódott, valójában pozitív kapcsolat van a társas támasz és az akkulturáció integrációs formája között. A következő feltáró hipotézisem, miszerint azok a menekültek, akik a háború előtt, valamint a magyar határ átlépése előtt Ukrajnában folyamatosan dolgoztak az elmúlt két évben, azok nagyobb arányban dolgoznak most Magyarországon. Ez az állítás nem nyert alátámasztást, úgy tűnik nincs különbség aközött, hogy dolgozott-e előtte, vagy sem. Ezen eredményt azzal magyaráznék, hogy egy háborús helyzet nagyon megváltoztatja az embereket és mindenkire máshogyan hat. Természetesen negatív hatásról beszélünk, azonban annak milyenségén lehet a hangsúly, figyelembe kell venni a veszteségek mértékét egyaránt. Végül az utolsó hipotézisem, mely szintén feltáró, miszerint az ukrán menekültek kivándorlása előtti nagyon magas életszínvonal és a munkamotiváció pozitív kapcsolatban állnak egymással alátámasztást nyert. Ebben az esetben a magas munkamotivációt azzal magyarázom, hogy a menekültek próbálják továbbra is fenntartani a korábbi életszínvonalukat.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499327">
    <w:multiLevelType w:val="hybridMultilevel"/>
    <w:lvl w:ilvl="0" w:tplc="49420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499327">
    <w:abstractNumId w:val="764993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71301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