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NAGY-ANTAL LÍVIA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nagyantallivia@gmail.com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Almássy Zsuzsanna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Kisgyermekes édesapák depressziójának vizsgálata a temperamentum függvényében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édesapák depressziója eltérhet az édesanyák depressziójától. Ennek a felismerésnek a jelentősége abban rejlik, hogy a megfelelő diagnosztikus kritériumokkal könnyebben felismerhető és ezáltal jobban is kezelhető a férfi depresszió, mely éppolyan negatív hatással lehet a gyermek fejlődésére, mint az anya depressziója. Vizsgálatunkban szülőpárok vettek részt, s bár kutatásunk fő fókuszába az édesapák kerültek, mértük az édesanyák depresszióját is. Az egyik fontos különbség a nők és a férfiak depressziója között a tüneti kép, ezért különböző mérőeszközöket használtunk a két nem depressziójának feltérképezésére. Ezen felül vizsgáltuk, hogy melyek lehetnek azok a tényezők, amelyek szerepet játszhatnak a férfiak depressziójának kialakulásában. Az egyik ilyen tényező az édesanya depressziója, amely kiváltója lehet az édesapák depressziójának. Továbbá kutatásunk kiterjedt a szülőpár megküzdési mechanizmusaira, illetve arra is, hogy a megküzdés minősége miképp függ össze a depresszióval. Egy lehetséges másik tényező, amely hatással lehet az apák depressziójára, az a gyermek temperamentuma. A temperamentumra vonatkozó kérdőívet elemezve két csoportra osztottuk a gyermekeket, nevezetesen könnyű vagy nehéz temperamentumú gyermekekre, s megnéztük, hogy a nehéz temperamentum hatással van-e az apák depressziójára. Vizsgáltuk továbbá az édesapák konformitását a tradicionális maszkulin normákkal, s azt is, hogy e tényező mentén hogyan alakul a férfi depressziós tüneti kép.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 azt mutatják, hogy az édesapák depressziójára hatással van az anya depressziója és a gyermek nehéz temperamentuma, s ez a férfiaknál externalizáló tünetekben nyilvánul meg. Ezen felül az apák depressziója nagyobb mértékű, ha konformak a hagyományos maszkulin szerepekkel, s ezt fokozza, ha a konformitás mellett alacsony a szülőpár páros megküzdésének minősége.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541932">
    <w:multiLevelType w:val="hybridMultilevel"/>
    <w:lvl w:ilvl="0" w:tplc="276149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541932">
    <w:abstractNumId w:val="645419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69684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