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kis.bogi14@outlook.com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Kató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Szociális szorongás, szégyenélmény, az érzelemmegértés és párkapcsolati elégedettség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az volt, hogy feltárjam az összefüggést a szociális szorongás és a párkapcsolati elégedettség között, úgy, hogy közben a szégyen átélésére való fogékonyság és érzelemmegértés képessége is megvizsgálásra került a szociális szorongással és a párkapcsolati elégedettséggel is. Fő célom az volt, hogy feltárjam a szociális szorongás és a szégyenélmény együttes kapcsolatát a párkapcsolati elégedettséggel, valamint az, hogy a szociális szorongás és a szégyen átélésére való fogékonyság együttesen hogyan befolyásolja a párkapcsolati elégedettséget. Továbbá az, hogy a szégyen élmény és az érzelemmegértés egyben szignifikáns hatást gyakorol-e a párkapcsolati elégedettségre. Az eredmények szerint a szociális szorongás és a szégyen átélésére való fogékonyság negatív irányba, míg az érzelemmegértés pozitív irányba befolyásolja a párkapcsolati elégedettség alakulását. Továbbá a szociális szorongás és az érzelemmegértés egyben vizsgálva is szignifikáns összefüggést mutat a párkapcsolati elégedettséggel. Valamint a hipotézisben elvártakkal ellentétben nem a testre irányuló szégyennek, hanem a viselkedéses szégyennek van szignifikáns kapcsolata a szexuális elégedettséggel. A szociális szorongás erős kapcsolatot mutat a szégyen átélésére való fogékonysággal. Ezen túl megvizsgálásra kerültek a nemi különbségek is, a nők sokkal nagyobb szociális szorongást élnek át, és nagyobb test iránti szégyennel rendelkeznek, mint a férfiak. A párkapcsolati és a szexuális elégedettség tekintetében nem volt szignifikáns különbség férfiak és nők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szociális szorongás, szégyen élmény, érzelemmegértés, párkapcsolati elégedettség, szexuális elégedettség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67890">
    <w:multiLevelType w:val="hybridMultilevel"/>
    <w:lvl w:ilvl="0" w:tplc="68607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67890">
    <w:abstractNumId w:val="57367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025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