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HERMANOVSZKY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hermanovszkylaura@gmail.com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Almássy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Kondé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Válaszadási (szimulációs és disszimulációs ) tendenciák vizsgálata a depressziós tünetegyüttes mérésében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magas öngyilkossági számok mérséklése érdekében a depresszió minél pontosabb diagnosztizálása (majd ennek köszönhetően kezelése) elengedhetetlen. Erre a feladatra több diagnosztikus kérdőív is rendelkezésünkre áll, viszont önkitöltős mivoltuk miatt validitásuk megkérdőjelezhető. Ismeretes, hogy a depressziós személyek is rendelkeznek azzal a kognitív kapacitással és motivációval, hogy torzítsák eredményeiket, jobb színben tüntessék fel magukat (disszimuláció), ezzel elhatárolódva a megfelelő segítségnyújtástól. Rövidített Implicit Asszociációs teszt (tudatosan nem befolyásolható) és szűrő kérdőívek (mindkét esetben reakcióidő-méréssel egybekötve) használatával igyekeztünk tetten érni azokat a jellemzőket, amelyek önmagunk tudatosan történő jobb színben való feltüntetésekor lehetségesek. Végül sikerült a használt kérdőívek egyes itemeit "disszimlációra alkalmas" itemekként mehgatároznunk, amelyeknél választorzítást tapasztaltunk a reakcióidő megnyúlásával. További vizsgálatok után ezekből érdemes lenne reakcióidő-méréssel egybekötött, rövidített depresszió szűrő kérdőívet kialakítani, amelyet a háziorvosi rendelőkben könnyedén kitölthetnének a betegek, hiszen az esetlegesen megnyúlt reakcióidő a választorzítás lehetőségét hordozná magában. Ezzel növelhető lenne a megfelelően felismert depressziós betegek száma.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00415">
    <w:multiLevelType w:val="hybridMultilevel"/>
    <w:lvl w:ilvl="0" w:tplc="14032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00415">
    <w:abstractNumId w:val="28500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946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