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AMMA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ammazsofi@gmail.com</w:t>
            </w:r>
            <w:r w:rsidRPr="002361E2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Solti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Tejhasznú tehenek növekvő termelésének összefüggése a fertilitással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tejhasznú szarvasmarháknál - feltehetően az intenzív szelekció következményeként - széles körben beszámoltak a fertilitásnak a tejtermelés növekedésével párhuzamos romlásáról. Ezen beszámolók alapján kialakult egy általános vélekedés, miszerint a tejhozam és a tejelő tehenek szaporodási teljesítménye között szükségszerű negatív korreláció áll fenn. A fenti két paramétert összekötő pontos fiziológiai mechanizmusok azonban továbbra is bizonytalanok, a kísérletek eredményei kétértelműek; sőt, egyes új kutatások cáfolják a vélelmezett törvényszerűséget.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 a tejtermelés és a fertilitás közötti összefüggés felmérése volt magyarországi holstein-fríz telepeken. Három dél-magyarországi szarvasmarhatelepet vizsgáltunk közel 12 évre visszamenően: az adatok a 2010.01.01. és a 2022.08.18. közötti időszakból származnak. A lábvégproblémák és egyéb megbetegedések termelésre és szaporodásra gyakorolt hatásának csökkentése érdekében a felmérésbe csak az első három lezárt laktációval rendelkező tehenek kerültek be. A tejtermelést 305 napra vetített tejhozammal, tej kg-ban megadva vizsgáltuk, a fertilitást pedig az újrafogamzáshoz szükséges termékenyítések száma és a szerviz periódus hossza jellemezte. Az egynél több lezárt laktációval rendelkező állatok laktációnként külön egyednek számítottak, így összesen 13 012 laktációt elemeztünk.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Poisson-regresszióval vizsgálva kiderült, hogy a termékenyítések száma szignifikánsan függ a tejtermelés mennyiségétől és a vizsgált teleptől (p&lt;0.0001), de a laktáció sorszámával való összefüggése nem volt szignifikáns (p=0.9477). A szerviz periódus hosszára vonatkozó adatokat lineáris modellel (ANCOVA) elemezve ugyanezt tapasztaltuk. Itt is multiplikatív modellt alkalmazva a szerviz periódus hosszának logaritmusával dolgoztunk. Az eredmények szerint 2000 kg-mal magasabb tejtermelés 9%-kal növeli a szerviz periódus hosszát és 13%-kal a termékenyítések számát. Az állatokat tejhozamuk alapján négy termelési csoportra osztva (a minta kvartiliseivel képezve a csoportokat) a legmagasabb tejtermelésű csoport átlagos szerviz periódusa 41.5 nappal, a termékenyítések száma pedig csaknem 1-gyel nőtt a legalacsonyabb termelési csoporthoz viszonyítva. Bár a kapott adatok a reprodukciós mutatóknak a tejtermelés növekedésével párhuzamos romlására utalnak, az ezen dogmával szemben felmerült kétségek eloszlatásához további vizsgálatokra van szükség.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84463">
    <w:multiLevelType w:val="hybridMultilevel"/>
    <w:lvl w:ilvl="0" w:tplc="91302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84463">
    <w:abstractNumId w:val="13284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289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