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vadpetra@gmail.com</w:t>
            </w:r>
            <w:r w:rsidRPr="002361E2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Kanyorszky Eszter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Sterczer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Tápanyagösszetétel hatásának vizsgálata kutyán, experimentális pancreatitis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Kutyákban az akut pancreatitis egy általában idiopathicus eredetű betegség, de hátterében több hajlamosító tényező állhat. Lefolyása az egészen enyhétől a súlyos elváltozásokig terjedhet, és akár halálos kimenetelű is lehet. A betegség időben megkezdett kezelése nélkülözhetetlen a pozitív kórjóslat szempontjából. Korábbi kutatások alapján ma már bizonyított, hogy akut pancreatitisben a táplálékmegvonás nem jár előnyökkel, mindenképp fontos a betegek táplálása valamilyen formában. A dietetikai módszerek közül az enteralis táplálás bizonyult a legmegfelelőbbnek szemben a parenteralis táplálással. Azt azonban még nem vizsgálták, hogy az enteralis tápláláshoz alkalmazott tápok összetétele és zsírtartalma hogyan befolyásolja a betegség kimenetelét.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Vizsgálatunkban, amelynek teljes hossza alatt jelen voltam, 10 beagle kutyán indukáltunk pancreatitist cerulein segítségével, majd a kutyákat két, 5 fős csoportba osztottuk. Az egyik csoportot magas (0,15g/ml), a másikat pedig alacsony (0,02g/ml) zsírtartalmú, azonos energiatartalmú táppal etettük 8 napig; az alacsony zsírtartalmú tápban glükóz, a magas zsírtartalmú tápban lipidinfúzió biztosította a megfelelő energiaszintet. A kísérlet első napján fizikális vizsgálatot és vérvételt követően a kutyák 6 alkalommal, óránként kaptak ceruleint. Az első és az utolsó ceruleininjekció beadása után hasi ultrahangvizsgálatot végeztünk a pancreatitis esetleges jeleinek felfedezésére. A második naptól kezdve minden nap minden kutya egyforma kezelésekben, vizsgálatokban részesült: fizikális vizsgálat, vérvétel, táplálás nasooesophagealis tápszondán keresztül, fájdalom- és hányáscsillapítás, infúziós kezelés, antibiotikum-terápia. Az elváltozások nyomon követése érdekében a 3. és a 7. napon ultrahangvizsgálatot végeztünk minden kutyán. A kutyák az 5. és 6. napon ismételten 1-1 cerulein injekciót kaptak, ugyanis a vérvételi eredmények alapján a kiváltott pancreatitis az azonnali gyógykezelés hatására nagymértékben javult. A vizsgálat befejeztével, a 9. napon a kutyák euthanasiájára került sor, majd a szervek patológiai és szövettani vizsgálatát végezték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két csoport között a statisztikai elemzések nem mutattak ki szignifikáns különbséget, azonban az ultrahangos és a szövettani pancreatitisre jellemző elváltozásokból, valamint néhány vérparaméter változásaiból arra következtethetünk, hogy az akut pancreatitis terápiája során az alacsony zsírtartalmú táp alkalmasabb az enteralis táplálásra, mint a magas zsírtartalmú.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77609">
    <w:multiLevelType w:val="hybridMultilevel"/>
    <w:lvl w:ilvl="0" w:tplc="98506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77609">
    <w:abstractNumId w:val="40077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780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