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horvath99andras@gmail.com</w:t>
            </w:r>
            <w:r w:rsidRPr="002361E2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biológus,  Nemzeti Népegészségügyi Központ, Virális Zoonózisok Nemzeti Referencia 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Forgách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nyugat-nílusi vírustörzsek teljes genom meghatározása új generációs szekvenálási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nyugat-nílusi vírus (WNV: West Nile virus) egy világszerte elterjedt zoonotikus arbovírus, melynek legalább 8 fő genetikai leszármazási vonalát (lineage) tartják számon. Az Európában cirkuláló 1-es és 2-es lineage-ekhez számos embereket és állatokat megbetegítő járvány köthető. Első, 2004-es magyarországi izolálása óta a lineage 2 különösen Közép-Európában vált endémiássá, valamint a kiemelkedően nagy 2018-as európai epidémiát is ez a lineage okozta. A humán fertőzések közel 80%-a tünetmentes, azonban az esetek 1%-ában súlyos idegrendszeri tünetek jelentkezhetnek. A virális nukleinsav molekuláris módszerekkel történő kimutatása fontos szerepet tölt be az akut WNV-fertőzések laboratóriumi differenciáldiagnosztikájában.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 a WNV új generációs teljes genom szekvenálására alkalmas protokoll kidolgozása volt a Nemzeti Népegészségügyi Központ Virális Zoonózisok Nemzeti Referencia Laboratóriumában üzembe helyezett Illumina MiSeq platformra. A 2015 és 2021 között Magyarországon akut WNV-fertőzésben szenvedő humán betegektől származó összesen 15 klinikai mintából és 15 vírusizolátumból reverz transzkripciós (RT) real-time PCR-rel meghatároztuk azok küszöb ciklus értékét. Ezután a vírusminták teljes genomját egylépéses RT-PCR-rel amplifikáltuk, majd agaróz gélelektroforézissel visszaellenőriztük.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Összesen 15 izolátumból (14 szövetfelülúszó, 1 egéragy-homogenizátum), valamint 10 klinikai mintából (9 vizelet, 1 alvadásában gátolt teljes vér) sikerült kinyernünk a kórokozó genomjának egészét lefedő szekvenciaadatot. Eredményeinket maximum likelihood filogenetikai analízisnek alávetve megállapítottuk, hogy hazánkban a WNV lineage 2 szakirodalomból ismert két nagy európai kládja (kelet-európai/orosz és közép-európai/magyar klád) és ezek számos alcsoportja jellegzetes földrajzi eloszlást követve egyaránt jelen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2018-as évből származó szekvenciák nem képeznek önálló filogenetikai egységet, tehát az esetszámok hirtelen megugrását ebben az évben nem egy új vírusvariáns, hanem valószínűleg a vírustranszmissziónak kedvező környezeti tényezők idézték elő. A 2018-as európai WNV okozta járvány fényében az Európai Betegségmegelőzési és Járványvédelmi Központ egy országokon átívelő, szekvenciameghatározáson alapuló járványügyi surveillance rendszer kialakítását szorgalmazza. A teljes vér mellett a vizeletminták vétele is nagyban segítheti a vírus izolálását, a virális RNS kimutatását és molekuláris tipizálását.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99454">
    <w:multiLevelType w:val="hybridMultilevel"/>
    <w:lvl w:ilvl="0" w:tplc="69462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99454">
    <w:abstractNumId w:val="63999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959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