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ATILLA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ata.kelemen@gmail.com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Ujfalussy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Kísérleti Orvostudományi Kutató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Berekméri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 változók reprezentációjának kialakulása és tulajdonságai a hippokampuszban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Jól ismert, hogy a hippokampusz szerepe elengedhetetlen a különböző navigációs és memória feladatok megoldásához. A hippokampális kód modulálva lehet más, nem térbeli, környezeti elemek által is. Az, hogy ezek a térbeli és nem térbeli kódok hogyan jönnek létre, és alkalmazkodnak a feladathoz, tanulás során kevéssé ismert.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két kálcium-képalkotásos kísérlet adatait analizáltam, melyekben CA1-es piramis sejtek aktivitását monitorozták Thy1 génmódosított állatokban. Először, egy kontextus függő go – no go feladat során, az állatok megtanultak megkülönböztetni két színben vagy mintázatban (nem térbeli) eltérő folyosót, melyek közül csak az egyikben volt rejtett vízjutalom. A második kísérlet egy navigációs feladat volt, ahol az állatok két, térbeli mintázatokban gazdag, virtuális folyosóban nyalogattak a megfelelő helyen, hogy megszerezzék a rejtett vízjutalmat. A teljes sejtpopuláció által elkódolt információ felméréséhez naive bayesi dekódolást alkalmaztunk. Kíváncsiak voltunk, hogy hogyan függ az egyes környezeti elemek kódjának pontossága és generalizációja a feladattól és a tanulás fázisától.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kontextus függő go – no go feladatnál azt találtuk, hogy amikor az állatok viselkedése még nem tért el a két folyosóban, ezek a neurális reprezentációk szintjén sem váltak szét. Pontosabban, a tanulási fázis elején az állatok pozíciója már dekódolható volt, de a folyosó identitás még nem. Ahogy az állatok megtanulták a feladatot a folyosó identitás dekódolhatóvá vált a neurális aktivitásból. Releváns, hogy a legtöbb állat esetében ez egy jól generalizáló folyosó kód volt, tehát egy dekóder melyet egy adott pozíción tanítottunk dekódolni tudta a folyosó identitást a többi pozíción is. A pozíció kódja flexibilisen adaptálódott a feladat struktúrájához, a jutalmazott folyosóban pontosabbá, míg a nem jutalmazott folyosóban pontatlanabbá vált.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navigációs feladatnál a folyosó és a pozíció is dekódolható volt a neurális aktivitásból. Meglepő módon a viselkedés relatív stabilizációja után is javult mindkét kód pontossága. Itt a pozíció és a folyosó identitás nem generalizáltak, viszont a jutalomtól való relatív távolság igen.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Következtetésünk, hogy a hippokampális reprezentációk flexibilisen alkalmazkodnak a feladatok struktúrájához. A tanulás során kialakuló reprezentációs struktúra lehetőve teszi a feladat szempontjából releváns változók generalizációját, lehetőve téve az effektív feladatmegoldást.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74607">
    <w:multiLevelType w:val="hybridMultilevel"/>
    <w:lvl w:ilvl="0" w:tplc="86161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74607">
    <w:abstractNumId w:val="696746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037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