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OLASZ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olaszakos.2000@gmail.com</w:t>
            </w:r>
            <w:r w:rsidRPr="002361E2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Kerek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állatorvos,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Propolisz különböző kivonatainak in vivo hatékonysága brojlercsirke szalmonellóziasa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terjedő AMR következtében az évszázad közepére, akár 10 millióra is nőhet az ezzel összefüggésbe hozható halálozások éves száma, ezért szükség van antibiotikum alternatívákra. Ezek közé tartozik a propolisz, melynek igazolt immunmoduláns és baktériumtól függően bakteriosztatikus vagy baktericid hatása van. A leggyakoribb élelmiszer eredetű patogénként ismert Salmonella enterica általában tojással, valamint szennyezett vagy nem megfelelően hőkezelt baromfihússal terjed. Humán- és állategészségügyi szempontból számos, a propolisz in vitro hatékonyságát meghatározó kutatás látott napvilágot, azonban az in vivo hatékonysága ez idáig kevésbé kutatott terület.</w:t>
      </w:r>
      <w:r>
        <w:rPr>
          <w:color w:val="000000"/>
          <w:sz w:val="24"/>
          <w:szCs w:val="24"/>
        </w:rPr>
        <w:br/>
        <w:t xml:space="preserve">Vizsgálataink során alkoholos kivonást követően beszárított propolisz 1x, 3x és 5x dózisát takarmányba keverve, valamint vizes kivonatát ivóvízzel adagoltuk. A felnevelés ideje alatt egyedileg mértük a napi súlygyarapodást és csoportosan a takarmányfogyasztást. Ezen kívül S. enterica törzzsel fertőztük a kezelt csoportokat.</w:t>
      </w:r>
      <w:r>
        <w:rPr>
          <w:color w:val="000000"/>
          <w:sz w:val="24"/>
          <w:szCs w:val="24"/>
        </w:rPr>
        <w:br/>
        <w:t xml:space="preserve">Kimutattuk, hogy bár a kontroll és a kezelt csoportok között nem volt szignifikáns eltérés a súlygyarapodásban, szakmailag azonban releváns mértékben meghaladta az első két hétben a kezelt csoportok súlygyarapodása a kontroll csoportét. A 12. életnapig a kontroll csoporthoz képest sokkal kevesebb takarmányt fogyasztottak az egyes beszárított propolisz kivonattal kezelt csoportok, súlygyarapodásuk pedig meghaladta a kontroll csoportét. Ez a tendencia a 24. napig csökkent, majd ismét javultak a mutatók. A vizes kivonattal itatott csoport takarmányértékesítése a vizsgálat idejének túlnyomó részében jobb volt, mint a kontroll csoporté. A propolisz etetése nem eredményezte a szalmonella ürítés korábbi megszűnését, azonban csökkentette a fertőzés klinikai tüneteinek megjelenési valószínűségét. A fertőzött csoportok esetén a szalmonella ürítése a beszárított propolisz kivonat 1x dózisával etetett csoport esetén a 3. napig, a 3x dózisnál a 6. napig, az 5x dózisnál a 14. napig, a vizes kivonattal itatott csoportnál a 6. napig volt kimutatható, míg a pozitív kontrollnál csak a 3. napig.</w:t>
      </w:r>
      <w:r>
        <w:rPr>
          <w:color w:val="000000"/>
          <w:sz w:val="24"/>
          <w:szCs w:val="24"/>
        </w:rPr>
        <w:br/>
        <w:t xml:space="preserve">Eredményeink alapján kijelenthetjük, hogy a propolisz biztonsággal használható brojlercsirkék kiegészítő kezelésére, a felnevelési időszak bizonyos időszakában jelentősen javítja a gazdasági mutatókat. A jövőben érdemes több, nagyobb állatlétszámú vizsgálatot végezni a hatékonyság vizsgálatára, valamint a propolisz farmakokinetikai tulajdonságainak feltérképezésére.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33223">
    <w:multiLevelType w:val="hybridMultilevel"/>
    <w:lvl w:ilvl="0" w:tplc="18515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33223">
    <w:abstractNumId w:val="75333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24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