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SZENTKIRÁLYI-TÓTH SOMA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soma.szentkiralyitoth@gmail.com</w:t>
            </w:r>
            <w:r w:rsidRPr="002361E2">
              <w:rPr>
                <w:i/>
              </w:rPr>
              <w:br/>
            </w:r>
            <w:r w:rsidR="00A96AEC">
              <w:t>Biológia BSc.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Állatorvostudományi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Hrabovszky Erik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 Kísérleti Orvostudományi Kutatóintézet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Puska Gina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ATE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laterális septum kisspeptin sejtjeinek fejlődéstani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reproduktív tengely működését a hipotalamikus gonadotropin-releasing hormon (GnRH)-termelő idegsejtek az adenohipofízis luteinizáló hormon (LH) és follikulus stimuláló hormon (FSH) elválasztásának szabályozásával irányítják. Az FSH és LH hormonok hatására az ivarszervekből szexuálszteroidok szabadulnak fel, melyek kritikus szerepet játszanak a GnRH termelés feedback szabályozásában is. A petefészkek ösztrogén (ösztradiol) hormonja a hipotalamusz kisspeptin (KP) expresszáló interneuronjainak közvetítésével kulcsszerepet tölt be a hipotalamusz GnRH elválasztásának szabályozásában. A KP-GnRH reguláció hibás működése a pubertás és az ivari funkciók veleszületett vagy szerzett zavarát idézheti elő.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KP idegsejtek kisebb számban előfordulnak a mediális amygdala és a laterális septum (LS) területén is. Az extrahipotalamikus KP sejtpopulációk szerepe és működése jelenleg kevéssé ismert. TDK munkám célja ezért a LS területén megtalálható KP sejtpopuláció fejlődéstanának, ivari dimorfizmusának és ösztrogén általi szabályozásának vizsgálata génmódosított egérmodellben, a reprodukció központi idegrendszerbeli szabályozásában potenciálisan részt vevő idegsejtpopuláció jobb megértése érdekében.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Kísérleteim során megfigyeltem, hogy míg nőstény egerekben a fluoreszcens markerrel (ZsGreen) jelölt sejtek száma nőstényekben 33-36 napos korban, addig hímekben 40-45 napos korban indult fokozatos növekedésnek, mígnem elérte a felnőttkorra jellemző 120-150-es számot. A szexuálisan kifejlett nőstény egerek minden vizsgált korkategóriában több KP sejttel rendelkeztek, mint azonos korú hím társaik, mely megfigyelés felveti a vizsgált sejtekben történő KP termelés szexuálszteroid szignálok általi beindításának lehetőségét. A kérdés vizsgálatára az alábbi kísérletet végeztem: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Nőstény egerek 20 napos korban megkezdett, 4 napon át tartó ösztrogén hormon kezelésével indukálni tudtam a KP neuronok korai megjelenését nagy számban. Ez a megfigyelés arra utal, hogy a LS idegsejtjeinek KP termelését az ösztrogén hormonok emelkedő vérszintje váltja ki. Az ösztrogén hormonok KP idegsejtekre gyakorolt génexpressziós hatásainak további tanulmányozására ezért új generációs RNA-Seq vizsgálatok bevezetésével tervezzük.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287254">
    <w:multiLevelType w:val="hybridMultilevel"/>
    <w:lvl w:ilvl="0" w:tplc="435888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287254">
    <w:abstractNumId w:val="292872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87424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