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KRIVANICS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krivanicsildiko013@gmail.com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Lovas Dóra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versenyképesség ára? A minimumadó bevezetésének kihívásai és dilemmái az Európai Unióban, különös tekintettel Magyarországra és Írországra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versenyképesség növelése minden ország számára kulcsfontosságú, amely érdekében komplex kormányzati intézkedések bevezetése mellett, a piaci versenyt elősegítő, olykor azt kontrolláló intézményrendszer kiépítése történik. A dolgozat nem törekszik ennek komplex bemutatására, hanem a globális minimumadó Európai Unió szemszögéből történő interdiszciplináris megközelítését tűztem ki célul. Az optimális társasági adórendszer kialakítása minden tagállam számára kulcsfontosságú, azonban annak megalkotása nem egyszerű, hiszen a tagállamok többnyire az adóalap és a mérték lehető legnagyobb, míg az adóalanyok a lehető legkisebb meghatározásában érdekeltek. Emellett az egyes rendelkezések gyakori változása miatt a konfliktusok egyre jobban kiéleződnek, miközben a multinacionális vállalatok elterjedésével egyre nagyobb teret nyer az agresszív adótervezés és a burkolt adóelkerülés is. A gazdaságilag fejletlenebb uniós országok két dolgot tehetnek, így a társaságokat terhelő adóalapot és- mértéket, illetve a munkaerő költségét lehetőségük szerint redukálják.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EU-ban a társaságokat sújtó legnagyobb közvetlen közteher a társasági adó, amelynek alapja és mértéke országonként nemhogy eltérő, hanem rendkívül széles skálán mozog. A szélsőséges adómértékek és differens adóalapok oka, hogy az adóügy a tagállamok alapvető szuverén jogai közé tartozik, ezért az Uniónak nincs beleszólása a kérdésbe. Az Európai Unióban már többször felvetődött a kérdés, hogy a káros adóversenyt támogató magatartás hosszútávon tartható-e és meddig mehetnek szembe az ellenálló országok az európai harmonizációs igénnyel. A választ végül egy globális kezdeményezés adta meg, hiszen az eltérések kiegyenlítésében és harmonizációs törekvésekben az igazi áttörést a globális minimumadó jelentheti.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azt törekszik alátámasztani, hogy Írország és Magyarország, mint az Unió gazdaságilag fejletlenebb tagállamai, a káros adóverseny elleni harc megakadályozásával, a gazdasági növekedésüket szeretnék biztosítani, miközben szempontrendszerükben a társadalmi és környezeti aspektusok háttérbe szorulnak. Továbbá az ír többkulcsos társasági adórendszer hatékonyabb, mint hazánké, hiszen ezzel a szolgáltatási szektorban élen járó cégeket képes bevonzani. Az Európai Unió nem tudott és nem tud hatékonyan fellépni az egységes minimumadót elutasító tagállamokkal szemben, ezért egy globális megállapodásra van szükség, amely a globalizációra tekintettel nem hozza versenyhátrányba magát az EU-t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20613">
    <w:multiLevelType w:val="hybridMultilevel"/>
    <w:lvl w:ilvl="0" w:tplc="90860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20613">
    <w:abstractNumId w:val="568206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499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