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ROXANA BERECZKI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sz.roxana99@gmail.com</w:t>
            </w:r>
            <w:r w:rsidRPr="002361E2">
              <w:rPr>
                <w:i/>
              </w:rPr>
              <w:br/>
            </w:r>
            <w:r w:rsidR="00A96AEC">
              <w:t>Law</w:t>
            </w:r>
            <w:r w:rsidR="00A96AEC"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Law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Varga Nelli Edina Phd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lecturer, DE ÁJK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Ildiko Bartha</w:t>
            </w:r>
          </w:p>
          <w:p w:rsidR="00DB4822" w:rsidRDefault="00DB4822" w:rsidP="009763E0">
            <w:pPr>
              <w:pStyle w:val="Konzulensektitulus"/>
            </w:pPr>
            <w:r w:rsidRPr="00DB4822">
              <w:t>associate professor,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Examination of the Effectiveness of the European Union in the Field of Promoting Children's Rights - Especially with Regard to the Crisis in Ukraine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868535">
    <w:multiLevelType w:val="hybridMultilevel"/>
    <w:lvl w:ilvl="0" w:tplc="61033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868535">
    <w:abstractNumId w:val="838685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38925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