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molnarlevi26@gmail.com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Lászlóné Dr. Siska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jog és a jogi szimbólumok megjelenése George R. R. Martin Tűz és jég dala könyvsorozatában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Tisztelt olvasó!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Tűz és Jég dala könyvsorozat nem hagyományos fantasy elemek miatt vált népszerűvé, ugyanis a könyvekben a mágián, a sárkányokon túl élőholtak (vagyis a „mások”) is megjelennek. A lebilincselő fantasy, egy klasszikus lovagkirályságot tár az olvasó elé. Dolgozatomban számos oldalról körbe jártam a könyvben megjelenő jog és a jogi szimbólumok megjelenését.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első részében áttekintést és keretet adok arról a világról, amelyben a történeti cselekmények zajlanak. Pályamunkám második részében ütköztettem a megjelenő jogi elemeket és jogi szimbólumokat az általam tanult jog-, alkotmánytörténeti és hadtörténeti ismereteimmel, ami legfőképpen a középkori magyar korra volt jellemző.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a fő mondanivalóját igyekeztem bemutatni számos példával, hasonlatokkal és párhuzamokkal, valamint képekkel. Pályamunkámban fontosnak tartottam részletesebben is ismertetni a középkori alkotmányos berendezkedést, a hatalomgyakorlást és a jogtörténeti párhuzamokat. Megvizsgáltam a könyvben, valamint a HBO által készített film sorozatban megjelenő ítélkezést, bíráskodást és megállapítottam, hogy nagyban eltér a sorozat a magyar történelemhez képest. Jobban tanulmányoztam a hadtudomány megjelenését a regényekben és azon belül is a középkori lovagi kultúrát és harcmodort mutattam be. Továbbá részletesen taglatam a koronázási hagyományokat és a könyvsorozatban megjelenő címereket. Pályamunkámban számos képre hivatkozok szemléltetésképpen, melyek a lenti linken elérhetők.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melléklete: https://docs.google.com/document/d/13--XtSNoZQb-k-p1W0oM8mi9x1VEVoYr/edit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50785">
    <w:multiLevelType w:val="hybridMultilevel"/>
    <w:lvl w:ilvl="0" w:tplc="75336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50785">
    <w:abstractNumId w:val="784507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247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