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DÉKÁNY JÓZSEF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dekanyj77@gmail.com</w:t>
            </w:r>
            <w:r w:rsidRPr="002361E2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ÁRON LÁSZLÓ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aron.nemeth8@gmail.com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PAPIK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r.papik97@gmail.com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Fáykiss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igazgató,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„Sosem lehetünk elég felkészültek” – A koronavírus járvány hatásai a hazai bankszektor digitalizációjára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 járvány berobbanása pillanatok alatt változtatta meg a mindennapokat. A járványhelyzet és az annak megfékezése céljából bevezetett korlátozások a bankoktól is gyors reakciót igényeltek, mely próbára tette digitális képességeiket. A dolgozat kutatási kérdése, hogy hogyan hatott a járványhelyzet a magyarországi bankszektor digitalizációjára. A kérdés megválaszolásához először a szerzők áttekintik a releváns nemzetközi szakirodalmat, ami alapján négy fő irányt különítenek el; 1) termékek és szolgáltatások digitalizációjára gyakorolt hatások; 2) bank alkalmazkodóképességére és reakció idejére vonatkozó hatások; 3) digitalizációval kapcsolatos fogyasztói szokásokban és elvárásokban bekövetkező változások; 4) banki munkavégzésre és munkavállalókra gyakorolt hatások. Ez alapján a szerzők a grounded theory módszertanával elemzik a magyarországi helyzetet, amihez 8 félig strukturált interjút készítenek. A mintában lévő intézmények a hazai hitelintézeti csoportok túlnyomó többségét, mintegy 69 százalékát fedik le mérlegfőösszeg alapján, a hazai összes, részvénytársasági formában működő hitelintézethez viszonyítva pedig mintegy 54 százalékos a lefedettség. Az elemzés során a mintán belül három szegmenst különítenek el digitalizációs érettség szerint; 1) lemaradó inkumbens bankok, 2) haladó inkumbens nagybankok, 3) új generációs bankok. Az eredmények alapján a hazai bankszektorban hasonló változások figyelhetőek meg a digitalizáció kapcsán, mint a nemzetközi szakirodalom alapján leírtak, azonban a szerzők által kialakított három szegmensben egészen más történetek és tanulságok rajzolódnak ki. A kutatás relevanciáját és egyediségét adja, hogy korábban még nem készült átfogó tanulmány a koronavírus hatásairól a hazai bankszektor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50453">
    <w:multiLevelType w:val="hybridMultilevel"/>
    <w:lvl w:ilvl="0" w:tplc="91032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50453">
    <w:abstractNumId w:val="96550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742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