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JAKSA RITA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ritajaksa@gmail.com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Leesésvédelmi rendszerek épületfizikai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építőipar egy komplex és sok szakágat összefogó iparág, melyben mindig lehet fejlődni és új területeket meghódítani. Az építőipari biztonság, munka-, egészség-, és életvédelem kérdésköre az egyik leginkább fejlődőképes ágazat, melyben kiemelt figyelmet kell fordítanunk a leesésvédelmi rendszerek alkalmazására az épületeinken. Ezeknek a rendszereknek a megléte azért is fontos, mivel az építőibarban a magasból leesés az első, míg az ipar egészét nézve pedig a második helyen áll a halálos kimenetelű munkahelyi balesetek között. Jelenleg Magyarországon a leesésvédelemre vonatkozóan az 1993. évi XCIII. törvény a munkavédelemről III. fejezete szabályozza a magasban végzett munkakörnyezet biztonságos feltételeit és a 4/2022. (II.20) SzCsM-EüM együttes rendelet 4. számú melléklet a leesés elleni rendszerek alkalmazását írja elő. Látható, hogy a rendszerek megléte szükséges és jogszabályok alapján elvárt is. Ezek a szabályozások a munkáltatókra és az üzembentartóra egyaránt vonatkoznak. A tervezőknek a felelőssége vizsgált ebben a témában.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leesésvédelmi rendszereknek a tervezési folyamatában vannak hiányosságok és munkarészek, melyek kidolgozása jelenleg még nem teljes és nem rendelkezünk információkkal. Az egyik ilyen rész az épületfizikai tervezést érinti. A rendszerek már az épület tervezésekor is figyelembevehetők vagy akár meglévő épületre utólag is beépíthetők. A beépítésük során azonban a rögzítések mentén többlet energiaveszteség jöhet létre, amelyet információ hiányában a tervezők a munkájuk során jelenleg nem vesznek figyelembe, és sajnos többségében az üzemeltetők sem érdeklődnek iránta.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végeselemes hőtechnikai numerikus modellezéssel négy féle ipari épületekre és csarnokokra jellemző rétegrendi kialakításra vizsgálom, hogy a leesésvédelmi rendszer rögzítő elemei milyen mértékű pontszerű hőhidakat okozhatnak és ez milyen hatással van a határolószerkezetek rétegtervi hőátbocsátási tényezőjére. Nem utolsó sorban pedig a hőtechnikai vizsgálatok alapján a leesésvédelmi rendszerek rögzítési megoldásainak állagvédelmi megfelelőségét is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hasznos információkat tartalmazhat azon építész és mérnök kollégáknak, akik ilyen rendszerek betervezésére lesznek felkérve. Kutatásom az épületek energetikai teljesítőképességének optimalizáláshoz nyújt elengedhetetlen információkat, valamint segít számszerűsíteni a jelenleg ismeretlen hőtechnikai hatásokat.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11898">
    <w:multiLevelType w:val="hybridMultilevel"/>
    <w:lvl w:ilvl="0" w:tplc="65900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11898">
    <w:abstractNumId w:val="38711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77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