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BÖRÖCZKI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boroczkiluca@gmail.com</w:t>
            </w:r>
            <w:r w:rsidRPr="002361E2">
              <w:rPr>
                <w:i/>
              </w:rPr>
              <w:br/>
            </w:r>
            <w:r w:rsidR="00A96AEC">
              <w:t>építőmérnőki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 Andor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tanar,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Lógó Benedek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Gránit, márga és durva mészkő ultrahang terjedési sebességének és szilárdsági tulajdonságainak összefüggése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mérnökgeológiában a kőzetek fizikai tulajdonságainak meghatározására roncsolásmentes vizsgálatok is elterjedtek. Ezeken belül az ultrahangos vizsgálati módszerrel meghatározható a P (primer) és S (szekunder) hullámok terjedési sebessége, amelyből számítható a kőzetek rugalmassági, nyírási, és kompressziós modulusa, Poisson-tényezője.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három, hazánkban gyakran felhasznált, egymástól nagymértékben különböző kőzettípusban vizsgáltam a P és S hullámok terjedési sebességét, illetve ezek összefüggéseit különböző kőzetmechanikai paraméterekkel. A 34 darab kőzetminta egy része a Mórágyi Gránit Formációból származik monzogránitos kőzetváltozatnak tekinthető, a második csoport az eocén, Budai Márga Formációból származó mészmárga, míg a fennmaradó kőzetminták pedig porózus ún. durva mészkövek, amelyek a Citadellából származó tömbökből lettek kialakítva s a miocén Tinnyei Formációt képviselik.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próbatesteknek kiszámítottam a száraz és víztelített testsűrűségét, majd a Geotron készülékkel összesen 636 ultrahangos mérést végeztem a P és S hullámok terjedési sebességének meghatározására a kőzetmintákban. A P és S hullámok terjedési sebességéből dinamikus Poisson-tényezőt, rugalmassági, nyírási és kompressziós modulust számítottam. A roncsolásmenetes vizsgálatokat követően roncsolásos egyirányú nyomószilárdságvizsgálatnak vetettem alá a kőzetmintákat, ennek eredményéből pedig meghatároztam a statikus rugalmassági modulust és a nyomószilárdságot. Minden vizsgálatot légszáraz és víztelített kőzetfizikai állapotú mintákon is végeztem. A mért és számított adatokat ábrázolva láthatók az összefüggések a testsűrűség, a hullámterjedési sebességek, a deformációs modulusok és a nyomószilárdság közt. A kapott összefüggéseket összevetettem a nemzetközi szakirodalomban leírt egyenletekkel.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 igazolták, hogy olyan roncsolásmentes mérésekkel, mint az ultrahang terjedési sebesség fontos kőzetfizikai paraméterek adhatók meg és megfelelő nagy adat mennyiség esetén lehetőség nyílik összefüggések felállítására a különböző kőzetfizikai paraméterek között, ami segít a jövőbeli mérések tervezésében, a mérés számok csökkentésében.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51600">
    <w:multiLevelType w:val="hybridMultilevel"/>
    <w:lvl w:ilvl="0" w:tplc="14602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51600">
    <w:abstractNumId w:val="94851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880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