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NÁNDOR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nandor.meszaros111@gmail.com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URBÁN BALÁZS GYULA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urbanurban0302@gmail.com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Környezetmérnök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Vegyészmérnöki és Biomérnöki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Imre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Gőgh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környezetvédelmi oktató,  BMSZC Petrik Lajos Két Tanítási Nyelvű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úttestek felszínéről származó mikrogumi-szemcsék vizsgálata és csökkentési lehetőségei a csapadékvíz-elvezető 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adatok minimálisan 20%-ra teszik az autógumik közúti kopásából származó részecskék arányát a mikroműanyagok teljes környezeti terhelésében. A projekt eredeti célja ezen mikrogumi-szemcsék élővizekbe jutásának megakadályozása valamilyen innovatív technológiával.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Elsődleges feladatunk volt az útfelületeken képződő autógumiszemcsék mennyiségének becslése. Kiszámítottuk a Magyarországon 2017-ben termelődő gumiszemcsék tömegét (6680 tonna). Ehhez szakirodalmi mintára meg kellett alkotnunk az egyes gépjárművek gumikopási tényezőit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modell értékű helyszínen, Óbudán (Pomázi úti felüljáró) mennyiségi értelemben feltérképeztük a gumiszemcsék szállítódásának útvonalát. A 0,1-2,0 mm-es mérettartományban végigkövettük útjukat a keletkezési helytől a csatornán át az élővízbe jutásig. A felüljárótól az Aranyhegyi-patak mentén egészen az első nagy befogadóig, a Dunáig üledékminták segítségével követtük nyomon a szennyezettség mértékét. Munkánk ezen része az első, terepi adatokon alapuló becslés az eddigi, pusztán matematikai módszereken alapuló meghatározás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üledékminták feldolgozásához saját szeparálási módszert dolgoztunk ki a mintáinkban található mikroszemcsék elkülönítésére, mivel erre nem állt, és jelenleg sem áll rendelkezésre protokoll eljárás. A szemcsék azonosítását eleinte fénymikroszkóp alatt, meghatározó tulajdonságaik (alak, szín, rugalmasság) alapján végeztük. Később analitikai SEM-EDX vizsgálattal egészítettük ki ezt.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egy évben további kutatási témákat, irányokat fedeztünk fel. Fő célunk a kisebb szemcsetartomány (100 µm alatti) és ezek aggregátumainak vizsgálata volt. Továbbra is morfológiailag, illetve SEM-EDX analitika segítségével vizsgáltuk a szakirodalomban említett és általunk is azonosított gumialapú aggregálódott szemcséket. Jelenleg már mi is egyértelműen „útanyag” - (TRWP) szemcsékben gondolkodunk a korábbi megközelítéssel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mintavételi okokból használtunk két olajszelektív szűrőt, amelyeket a kutatási helyszínen telepítettünk. Elkészítettük ezek modelljét is. A laboratóriumi tesztelés eredményeiből megállapítottuk, hogy az olajszelektív szűrő az olajszennyeződést képes kiszűrni, de az olajfilmmel bevont gumiszemcséket is tartalmazó aggregátumok derítésében nem játszik „segítő” szerepet.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Jelenlegi, már a megoldás irányába mutató feladatunk egy általunk tervezett és méretezett ülepítő adapter prototípusainak megalkotása és tesztelése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60418">
    <w:multiLevelType w:val="hybridMultilevel"/>
    <w:lvl w:ilvl="0" w:tplc="43397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60418">
    <w:abstractNumId w:val="12960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00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