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szabobence20010408@gmail.com</w:t>
            </w:r>
            <w:r w:rsidRPr="002361E2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Kövesdi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Dunai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Lánchíd lánclemezek korróziós állapotának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a Széchényi Lánchíd lehorgonyzó kamráiban lévő lánclemezek korróziós állapotának elemzésével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munkám során elsőként áttekintettem a Széchenyi Lánchíd történelmét, illetve a hídon végzett korábbi vizsgálatokat, különös tekintettel a korábbi korróziós vizsgálatokra. Ezután a korróziót, mint fizikai jelenséget ismertetem, és bemutatom a nemzetközi szakirodalomban elérhető korróziós modelleket. Ezt követően a Lánchíd lánclemezein 2022. évben a BME Hidak és Szerkezetek Tanszék által végzett korróziós mérések folyamát ismertetem, majd szemléltetem a mérési eredményeket. A lemezvastagságmérési eredményeket a dolgozatom során részletesen feldolgozom, melynek kiértékelése alapján matematikai statisztikai modellt dolgozok ki a lánclemezek korróziós modelljének és állapotának leírására. A statisztikai modell alapján a jövőben pontosított végeselemes modell lesz készíthető a láncelemek korrodált geometriájáról, mely numerikus modell segítségével a lánclemezek húzási teherbírása pontosabban meghatározhatóvá válik akár determinisztikus, akár sztochasztikus számítások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32424">
    <w:multiLevelType w:val="hybridMultilevel"/>
    <w:lvl w:ilvl="0" w:tplc="76461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32424">
    <w:abstractNumId w:val="30232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200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