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WEBER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kriszwb@gmail.com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Fleit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Homoródi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Úszóművek és hullámzás kölcsönhatásának numerikus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tavi medencés kikötőkbe behatoló hullámokból a medencés kialakítás, illetve a kikötött hajók és azok kikötésére szolgáló úszóművek miatt összetett hullámzási viszonyok alakulnak ki. A hullámok visszaverődnek a partfalakról, felfutnak a rézsűs kialakítású mólókra stb. Ezeken kívül az úszó pontonoknak is érdemi hatása van a hullámzásra. A hullámenergia egy része áthalad alattuk, egy része viszont visszaverődik vagy disszipálódik. Annak érdekében, hogy megértsük és számszerűsíteni tudjuk egy kikötőben a hullámzási viszonyokat, figyelembe kell vegyük az úszó mólók hatását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egy sematikus (a balatoni viszonyokat jól reprezentáló) pontongeometria hullámcsillapító hatásának, illetve a környezetében kialakuló áramlási viszonyoknak a megismerése numerikus kísérleteken keresztül különböző geometriai kialakítások (pl. különböző vízmélység és ponton merülési mélység arányok), illetve a ponton rögzítésének különböző szabadságfokai (szinte teljesen szabadon mozgó, csak függőlegesen elmozdulni képes és teljes mértékben rögzített ponton) esetén. Jelen dolgozat célja egy olyan numerikus modell megismerése és tesztelése, mely alkalmas e folyamatok leképezésére. A modell alkalmazhatóságát szakirodalomban fellelhető eredmények alapján igazolom, illetve rámutatok esetleges hiányosságaira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tengeri viszonyok között alkalmaznak úszóműveket a hullámzás csillapítására, így ennek a hatásnak a becslésére tapasztalati képletek is léteznek. A modelleredményeket összevetem ezen összefüggések eredményeivel és értékelem azok tavi környezetben való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30751">
    <w:multiLevelType w:val="hybridMultilevel"/>
    <w:lvl w:ilvl="0" w:tplc="22333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30751">
    <w:abstractNumId w:val="10530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825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