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gfanni1013@gmail.com</w:t>
            </w:r>
            <w:r w:rsidRPr="002361E2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Farkas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Farkas-Karay Gyöngyi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Eszter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Négyesi Klaudia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Csapadék-lefolyás modellezés a Rinya-patak vízgyűjtőjén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hidrológiai ciklus egyik fontos része a lefolyás. Az elmúlt évtizedekben a klímaváltozás hatása erre a folyamatra a szélsőséges csapadékesemények jelentkezésével vált egyre egyértelműbbé. A kisvízfolyásokon villámárvizek vonultak le, melyek nagy károkat okoztak. Ilyen volt például a Dél-Dunántúlon található Rinya-patak 2020-as villámárvize, mely mindössze pár napig tartott, de jelentős gazdasági károkkal járt, az árvíz egy közúti hidat is elmosott. Ez az esemény adta a kutatás motivációját, hogy csapadék-lefolyás modellt alkossak az említett területre. Ehhez a vízgyűjtő-elemzésen alapuló HEC-HMS szoftvert használtam, mely számos lehetőséget kínál a számítások elvégzéséhez. A modell felparaméterezése szakirodalmi adatok, különböző adatbázisok értékei és terepi mérések eredményei alapján történt. A kutatás célja a vizsgált vízgyűjtőre a modell kalibrációját és validációját elvégezni, mely akár későbbi előrejelzésekre is alkalmas lehet. Ezen felül megvizsgáltam a talajfizikai paraméterek meghatározásának megbízhatóságát modellezési szempontból, illetve az ezeken alapuló veszteség számítási módszerek eredményekre gyakorolt hatását. A használt veszteség módszerek közül a modellhatékonysági mutató legmagasabb értékeit, valamint a modellezett és mért árhullámok közti legkisebb különbségeket a kezdeti és konstans módszerrel értem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88036">
    <w:multiLevelType w:val="hybridMultilevel"/>
    <w:lvl w:ilvl="0" w:tplc="30578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88036">
    <w:abstractNumId w:val="35188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02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