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 ZSÓFI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albszofi@gmail.com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Növényi tejhelyettesítő italokkal kapcsolatos fogyasztói szokások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mindennapi étkezéseink során jelentős szerepet tölt be a tej, illetve az abból készült termékek fogyasztása. Azonban a tej fogyasztásához kapcsolódó panaszok és a gyorsan terjedő világtrendek (veganizmus, etikus állattartás, fenntarthatóság) a helyettesítésére alkalmas italok térnyerését idézték elő. A növényi tejhelyettesítő italok mára már szinte az összes bolt polcain megtalálhatóak, alternatívát nyújtva ezáltal számos fogyasztónak. A megítélésük azonban nem egyöntetű, nem csak a szakemberek, de a fogyasztók is eltérő véleménnyel vannak az élettani hatásukról csakúgy, mint a helyettesítés mértékéről.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célkitűzései között szerepelt a növényi italok megítélésének felmérése egészségtudatossági szempontból, a fogyasztás gyakoriságának meghatározása, a vásárlást befolyásoló tényezők feltérképezése, valamint a márkapreferenciák okainak vizsgálta.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céljaim elérése érdekében részletes szekunder kutatást végeztem a téma legjelentősebb területeit érintve mind hazai, mind nemzetközi forrásokat felhasználva. Ezt követte primer kutatásom, amely során a fogyasztói szokások minél komplexebb felmérésére törekedtem. Kvantitatív kutatás keretein belül nem reprezentatív és nem véletlenszerű, azonban célcsoport-orientált kérdőíves megkérdezést végeztem a növényi italt fogyasztók körében (N=624). Online kérdőívem kiértékelését leíró statisztikával, többek között kereszttábla-elemzéssel folytattam. Kvalitatív kutatásom során szakértői interjút készítettem egy, a szakmájában elismert dietetikussal a fogyasztást kiváltó leggyakoribb okok, az egészségre gyakorolt hatások, továbbá a helyettesíthetőség témakörében.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eredményeiből megállapítható, hogy a fogyasztók túlnyomó többsége egészségesebbnek tekinti a növényi tejhelyettesítő italok fogyasztását a tehéntej fogyasztásától, mely leginkább a laktóz- és tejfehérje-mentességben rejlik. A vásárlást befolyásoló tényezők esetében az íz kiemelkedő, amely a márkapreferencia kialakulásánál is a legjelentősebb okként említhető.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08980">
    <w:multiLevelType w:val="hybridMultilevel"/>
    <w:lvl w:ilvl="0" w:tplc="48943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08980">
    <w:abstractNumId w:val="47408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242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