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VEREB ZSÓFIA DORKA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vereb.zsofia.dorka@gmail.com</w:t>
            </w:r>
            <w:r w:rsidRPr="002361E2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Erdey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intézetigazgató egyetemi docens (habil.), nemzetközi ügyekért felelős dékánhelyettes,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korrupció, a boldogság és a humán fejlettség kapcsolatának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már megkérdőjelezhetetlen tény, hogy a politikai és gazdasági rendszerek, illetve az emberek elégedettsége valamilyen kapcsolatban állnak egymással, melyek vizsgálata kiemelt fontosságot élvez. A korrupció, a boldogság és a humán fejlettség is a kutatók és a politikai döntéshozók érdeklődési körébe tartozó témák. A kérdéskör igen aktuálisnak mondható, ugyanis a 21. században kiemelt jelentőségűvé vált a népesség jóléte és jólléte, továbbá az említett rendszerek nagymértékben hozzájárulhatnak az emberek általános boldogságához egyaránt.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 korrupciós index, a boldogságindex és a humán fejlettségi index közötti kapcsolat vizsgálata. A dolgozatom első részében bemutatom az egyes indexekkel kapcsolatos szakirodalmat, továbbá azok kritikáját is. Vizsgálatom során az első elemzésbe bevont tényező a korrupció, melyet a Transparency International által megalkotott Korrupció Érzékelési Index, CPI (Corruption Perceptions Index) jelenít meg, s mely 180 országot rangsorol a közszféra korrupciós szintje alapján. A második alkotóelem a szubjektív jóllét beépítése, mellyel kapcsolatban a World Happiness Report szolgáltat adatokat, s a Boldogságindexet jeleníti meg az ENSZ által. A harmadik komponens pedig a HDI, a Humán Fejlettségi Index, melyet szintén az ENSZ publikál és három fő dimenziót vesz figyelembe, továbbá ezek alapján rangsorolja az országokat: az egészség, az oktatás és az életszínvonal.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bemutatott három tényező közötti összefüggések és kapcsolatok feltárása regressziós vizsgálattal valósult meg az R-4.2.1 program és a Stata 17.0 szoftver segítségével, mely során panelvizsgálatot végeztem el, három rögzített (fix) hatású regressziós modellel, OLS (legkisebb négyzetek módszere) becslőfüggvénnyel. Az első elemzésben a boldogság, a humán fejlettség és a korrupció szerepelt, melyet a további modellekben módosítottam, hogy összehasonlíthatóvá váljon a humán fejlettség és kizárólag a pénz hatása. Ezáltal a további két modellben az egy főre jutó reál- és nominális GDP is megjelent a vizsgálatok során, melyben az árszínvonal változásának hatása is érdekelt.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vizsgálatok alapján arra a következtetésre jutottam, hogy a pénz kétségtelenül boldogít, azonban elengedhetetlen a fejlődés multidimenzionalitását is figyelembe venni, hiszen az sokkal inkább növeli a boldogságot.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Összegzésként a kutatási eredményeimre támaszkodva ismertetem a következtetéseket a témára és a kapcsolatokra vonatkozóan, továbbá igyekszem javaslatokat megfogalmazni.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438136">
    <w:multiLevelType w:val="hybridMultilevel"/>
    <w:lvl w:ilvl="0" w:tplc="35536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438136">
    <w:abstractNumId w:val="394381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97400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