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BABA ERIKA</w:t>
            </w:r>
          </w:p>
          <w:p w:rsidR="00C275A3" w:rsidRDefault="00186641" w:rsidP="00C275A3">
            <w:pPr>
              <w:pStyle w:val="Hallgatokepzes"/>
            </w:pPr>
            <w:r w:rsidRPr="002361E2">
              <w:rPr>
                <w:i/>
              </w:rPr>
              <w:t>baba.erika0528@gmail.com</w:t>
            </w:r>
            <w:r w:rsidRPr="002361E2">
              <w:rPr>
                <w:i/>
              </w:rPr>
              <w:br/>
            </w:r>
            <w:r w:rsidR="00A96AEC">
              <w:t>Sport- és rekreációszervezés</w:t>
            </w:r>
            <w:r w:rsidR="00A96AEC">
              <w:br/>
            </w:r>
            <w:r w:rsidR="00E77B23">
              <w:t>BSc, 5. félév</w:t>
            </w:r>
          </w:p>
          <w:p w:rsidR="00C265CE" w:rsidRPr="009E5FF1" w:rsidRDefault="00E77B23" w:rsidP="009763E0">
            <w:pPr>
              <w:pStyle w:val="Hallgatointezmeny-kar"/>
              <w:rPr>
                <w:b/>
                <w:caps/>
              </w:rPr>
            </w:pPr>
            <w:r>
              <w:t>Debreceni Egyetem</w:t>
            </w:r>
            <w:r w:rsidR="00C275A3">
              <w:br/>
            </w:r>
            <w:r w:rsidR="00DB4822">
              <w:t>Gazdaságtudományi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Müller Anetta Éva</w:t>
            </w:r>
          </w:p>
          <w:p w:rsidR="00DB4822" w:rsidRDefault="00DB4822" w:rsidP="009763E0">
            <w:pPr>
              <w:pStyle w:val="Konzulensektitulus"/>
            </w:pPr>
            <w:r w:rsidRPr="00DB4822">
              <w:t>egyetemi tanár, DE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mozgás népszerűsége napjainkban és szabadidős tevékenységek viszonya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dolgozatomban megvizsgáltam azt, hogy mennyi mozgást végeznek az emberek. Kíváncsi voltam arra is, hogy milyen típusú edzést részesítenek előnyben és számos szabadidős tevékenységre vonatkozó kérdést tettem fel. Kitértem az elmúlt éveket meghatározó Covid-19 járvány hatásaira. A dolgozatommal a célkitűzésem az volt, hogy felmérjem a sportolás népszerűségét, a fizikai aktivitás mértékét és a rekreációs tevékenységeket.</w:t>
      </w:r>
    </w:p>
    <w:p>
      <w:pPr>
        <w:widowControl w:val="on"/>
        <w:pBdr/>
        <w:spacing w:before="240" w:after="240" w:line="240" w:lineRule="auto"/>
        <w:ind w:left="0" w:right="0"/>
        <w:jc w:val="left"/>
      </w:pPr>
      <w:r>
        <w:rPr>
          <w:color w:val="000000"/>
          <w:sz w:val="24"/>
          <w:szCs w:val="24"/>
        </w:rPr>
        <w:t xml:space="preserve">A kutatásomban primer és szekunder vizsgálatot végeztem. Google Forms segítségével online formában létrehozott kérdőívben tettem fel a kérdéseket. Az első részben demográfiai adatokra kérdeztem rá, ezt követően sportolással kapcsolatos kérdések jöttek, majd a világjárvány okozta változások hatásait mértem fel, az utolsó részben szabadidős tevékenységekre és szokásokra kérdeztem rá. A rekreációs résznél külön vettem a hétköznap végzetteket és a hétvégén történőket. A dolgozatomban több hipotézist fogalmaztam meg. H1: Átlagosan több, mint egy órát töltenek az emberek sportolással. H2: Egyre népszerűbbek manapság a fitnesz mozgásformák. H3: A Covid-19 járvány befolyásolta az edzések helyszínét. H4: A passzív és aktív szabadidős tevékenységek egyaránt jelen vannak a mindennapokban.</w:t>
      </w:r>
    </w:p>
    <w:p>
      <w:pPr>
        <w:widowControl w:val="on"/>
        <w:pBdr/>
        <w:spacing w:before="240" w:after="240" w:line="240" w:lineRule="auto"/>
        <w:ind w:left="0" w:right="0"/>
        <w:jc w:val="left"/>
      </w:pPr>
      <w:r>
        <w:rPr>
          <w:color w:val="000000"/>
          <w:sz w:val="24"/>
          <w:szCs w:val="24"/>
        </w:rPr>
        <w:t xml:space="preserve">A kérdőíves felmérésben való részvétel önkéntesen történt, bárki kitölthette. Ezzel az volt a célom, hogy ne egy adott csoportra vetítve tudjak meg információkat, hanem egy átfogó képet kapjak. Összesen 343 fő töltötte ki a kérdéssort. A vizsgálatot Spss segítségével dolgoztam fel. Az alapstatisztikát követően átlagot és szórást elemeztem.</w:t>
      </w:r>
      <w:r>
        <w:rPr>
          <w:color w:val="000000"/>
          <w:sz w:val="24"/>
          <w:szCs w:val="24"/>
        </w:rPr>
        <w:br/>
        <w:t xml:space="preserve">A kutatásomban az derült ki, hogy a megkérdezettek rendszeresen sportolnak. A legtöbben napi egy és két óra közötti időintervallumot töltenek mozgással. Kedvelt mozgásformák közzé tartoznak fitnesz jellegű órák és a life-time˛/ciklikus sportok. Igazolódott az is, hogy a járvány ideje alatt inkább az otthoni és szabadtéri edzéseket választották a legtöbben. A szabadidős tevékenységeket tekintve az aktív cselekvést azok választják, akik ülő életmódot élnek és a városokban laknak. Passzív tevekénységeket leginkább a pandémia alatt lehetett megfigyelni.</w:t>
      </w:r>
    </w:p>
    <w:p>
      <w:pPr>
        <w:widowControl w:val="on"/>
        <w:pBdr/>
        <w:spacing w:before="240" w:after="240" w:line="240" w:lineRule="auto"/>
        <w:ind w:left="0" w:right="0"/>
        <w:jc w:val="left"/>
      </w:pPr>
      <w:r>
        <w:rPr>
          <w:color w:val="000000"/>
          <w:sz w:val="24"/>
          <w:szCs w:val="24"/>
        </w:rPr>
        <w:t xml:space="preserve">A következtetéseim alapján a sportolást lehetne növelni és több aktív szabadidős tevékenységet kellene végezni az egészségmegőrzés jegyében.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0728894">
    <w:multiLevelType w:val="hybridMultilevel"/>
    <w:lvl w:ilvl="0" w:tplc="4199766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0728894">
    <w:abstractNumId w:val="7072889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9009657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