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KORBÁCSNÉ RUBÓCZKI ANITA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korbacsne@gmail.com</w:t>
            </w:r>
            <w:r w:rsidRPr="002361E2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Gergely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Csak módjával a stresszel! - Stresszkutatás munkahelyi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volt, feltérképezni az általam vizsgált szervezet dolgozóira ható stresszforrásokat, azok mértékét, a munkával való elégedettséget. Empirikus kutatás során kvalitatív módszerekkel vizsgáltam a munkahelyi stressz mértékét és a szubjektív egészségi állapot összefüggéseit. Több módszeren alapuló mérési megközelítést alkalmaztam: önkitöltős kérdőív, esettanulmány, illetve interjú formájában. A kutatás során az alábbi, korábban már validált és hazai kutatásokban sikerrel alkalmazott mérőeszközöket használtam: Észlelt Stressz Kérdőív (Stauder−Konkolÿ, 2006); WHO Általános Jól-lét Skála (Bech et al., 1996), Erőfeszítés-Jutalom-Egyensúlytalanság kérdőív (Siegrist, 1996), valamint a COPSOQ II kérdőív. Eredményeim alapján következtetéseket és javaslatokat fogalmaztam meg, melyek segítségül szolgálhatnak az esetleges problémák kiküszöbölésében, megoldásában. Megállapítható, hogy a stressz mértéke közepes szintű a dolgozók mindennapjaiban. A munkához kapcsolódó stresszorok közül legnagyobb mértékben a mennyiségi és minőségi túlterhelés emelkedik ki. A bizalmi légkör, illetve az együttműködés jó a munkatársak között, azonban közepes a vezetőség és a dolgozók között. A megbecsülés, az elismerés hiánya komoly veszélyforrást jelenthet. A munkavállalók jólléte és elégedettségi szintje alacsony értéket mutat, ami kihat a stresszszintjükre és a teljesítményükre egyaránt. A szervezetek szemszögéből tekintve a dolgozói jóllét és boldogság fontos kell, hogy legyen a minőség, a teljesítmény szempontjából, hiszen a szervezet egyik hatékonysági mutatója. A fejlesztés, az erőforrások növelése tehát mindkét fél érdeke. A vállalat felelősségét elsősorban a munkafolyamatok megszervezésében, a kétirányú kommunikáció megvalósításában, illetve a szakmai elismerések és a hatékony motiváció alkalmazásában látom. A stressz csökkentéséért azonban nem csak a munkahelynek kell tenni. A munkavállaló személyes felelőssége is markánsan megjelenik. A dolgozók pszichés jólléte, a mentális egészség szerves része. A mentális egészség különböző komponensei mögött olyan kompetenciák állnak, amelyek fejleszthetők, javíthatók, erősíthetők. Ennek eredményeképpen jelentősen nőhet a munkavállalók szubjektív jóllét érzete, az élettel való elégedettsége, nevezetesen a boldogság szintje. Azt gondolom, hogy a fenti eredmények vezérfonalként szolgálhatnak a cég számára egy jövőbeli teljeskörű egészségfejlesztő program kidolgozásához.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 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19050">
    <w:multiLevelType w:val="hybridMultilevel"/>
    <w:lvl w:ilvl="0" w:tplc="78809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19050">
    <w:abstractNumId w:val="329190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488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