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MÁTHÉ IVETT ANDREA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mivett2332@gmail.com</w:t>
            </w:r>
            <w:r w:rsidRPr="002361E2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Boros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 nagy ügy?! - Női vezetőkkel kapcsolatos attitűdök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Egyre több kutatás hangsúlyozza a nők kiváló vezetői képességeit és sajátos vezetési stílusát, melyek hozzájárulhatnak a hatékonyabb vállalati teljesítményhez. Ennek ellenére a közvélemény még mindig a férfi vezetőket részesíti előnyben, és a legtöbb szervezetben továbbra is a férfiak kerülnek magasabb beosztásba.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bemutatom a nők munkaerőpiaci helyzetét, különös tekintettel a vezetői pozíciókra, azonosítom a nők karrierjében megjelenő akadályokat, és ismertetem a női vezetőkkel kapcsolatos attitűdöket. Célul tűztem ki, hogy áttekintést adjak a legfontosabb vezetői tulajdonságokkal kapcsolatban és, hogy rávilágítsak a női és férfi vezetési stílus különbségeire. Kutatásom során szekunder és primer adatgyűjtési technikákat alkalmaztam a négy hipotézisem vizsgálatához. A primer kutatás során kvantitatív módszert használtam és kérdőíves kutatást végeztem, melyet összesen 494 fő töltött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Primer kutatásomból kiderült, hogy a válaszadók a munka-magánélet konfliktusát tartják a női felsővezetői hiány legfőbb okának, de a mintában megjelentek az előítéletek és sztereotípiák, a vertikális szegregáció, valamint az öndiszkrimináció is, mint a nők karrierépítését befolyásoló akadály. Vizsgálatomban szignifikáns különbséget találtam a nőkhöz és a férfiakhoz társított vezetői tulajdonságokat illetően. Az adott tulajdonságok közül a nőknél az emberközpontú és kommunikatív, míg a férfiaknál a döntésképes, határozott és racionális jelzők szerepeltek a legfontosabb vezetői tulajdonságok között. Szignifikáns különbséget tapasztaltam továbbá a női és a férfi vezetési stílusok megítélésében. A női vezetőkhöz a demokratikus, a kapcsolatorientált és a transzformációs, míg a férfiakhoz az autokratikus, a feladatorientált és a tranzakciós vezetési stílust társították a válaszadók. Kutatásom eredményéből kiderült, hogy a nők szignifikánsan pozitívabb attitűdöket mutatnak a női vezetőkkel kapcsolatban, és magasabb mértékben preferálják a női vezetőket, mint a férfiak.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Úgy gondolom, hogy kutatásommal sikerült rávilágítanom arra, hogy a női vezetés egyre pozitívabb megítélésnek örvend, és hogy a nőkhöz társított tulajdonságok és vezetési stílusok napjainkban már nem hátrányként, hanem sokkal inkább olyan sajátos erőforrásként értelmezhetők, melyek a főként férfiak által dominált vezetői szférában is hatalmas potenciált jelentenek.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869316">
    <w:multiLevelType w:val="hybridMultilevel"/>
    <w:lvl w:ilvl="0" w:tplc="775197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869316">
    <w:abstractNumId w:val="398693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05948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