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herczegv92@gmail.com</w:t>
            </w:r>
            <w:r w:rsidRPr="002361E2">
              <w:rPr>
                <w:i/>
              </w:rPr>
              <w:br/>
            </w:r>
            <w:r w:rsidR="00A96AEC">
              <w:t>Klinikai szociális munka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Héderné Dr. Berta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Mesterségem címere... óvodai és iskolai szociális segítő tevékenység gyakorlati tapasztalatai országos viszonylatban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óvodai és iskolai szociális segítő tevékenység feltárása az ország 174 járásának Család és Gyermekjóléti Központjaival való kapcsolatfelvételen alapult. A kevert módszertanon alapuló kutatás az egymásra épülő magyarázó felépítést követi, melynek kvantitatív része egy önállóan összeállított kérdőív segítségével történt, a kvalitatív adatgyűjtés pedig félig strukturált interjú keretén belül. A kutatás ütemezés szempontonjából szekvenciális, súlyozás tekintetében egyenlőtlen és a két típusú kutatás között és a végső interpretációban történik a két módszer keverése.</w:t>
      </w:r>
      <w:r>
        <w:rPr>
          <w:color w:val="000000"/>
          <w:sz w:val="24"/>
          <w:szCs w:val="24"/>
        </w:rPr>
        <w:br/>
        <w:t xml:space="preserve">183 kitöltés érkezett 91 járásból és a válaszadók közül 20 fővel készült félig strukturált interjú, 13 járást érintve. A szociális munka ismert három szintjén alkalmazott beavatkozások (egyéni, csoport, közösség) mellett hangsúlyos elemzési szempont volt az interprofesszionális együttműködés tartalma, melyhez árnyaltabb képet az interjúkban felidézett esetek adtak. A jó gyakorlatok jelentős része 4 elmélet köré szerveződik, melyek alapja a Rogers-i szemlélet, ökológiai modell, művészet/játékterápia és kognitív viselkedés lélektan. Az interjú két utolsó kérdésével a segítő rendszerszemlélete és egyéni - szakmai kívánságai kerültek előtérbe.</w:t>
      </w:r>
      <w:r>
        <w:rPr>
          <w:color w:val="000000"/>
          <w:sz w:val="24"/>
          <w:szCs w:val="24"/>
        </w:rPr>
        <w:br/>
        <w:t xml:space="preserve">A kérdőív elemzéséhez SPSS statisztikai elemzőprogramot használtunk. Az interjúk és a kérdőív egyes kérdéseinél is alkalmaztuk a tartalomelemzés módszerét, elsősorban bizonyos kifejezések gyakoriságát vizsgálva. A területi munka során, explicit módon integrált elméleti háttér mellett így vizsgáltuk az előforduló szociális és pszichológiai problématípusokat, a beavatkozási szinteket és az interprofesszionális kooperációba bekapcsolódó hálózati köröket.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jó gyakorlatok, interprofesszionális együttműködés, team - munka, egyéni konzultációk, csoportos és közösségi beavatkozások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37397">
    <w:multiLevelType w:val="hybridMultilevel"/>
    <w:lvl w:ilvl="0" w:tplc="88709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37397">
    <w:abstractNumId w:val="978373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658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