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ADRIENN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adrienn998@gmail.com</w:t>
            </w:r>
            <w:r w:rsidRPr="002361E2">
              <w:rPr>
                <w:i/>
              </w:rPr>
              <w:br/>
            </w:r>
            <w:r w:rsidR="00A96AEC">
              <w:t>Védőnő szakirány (Egészségügyi gondozás és prevenció alapszak)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Tóth Erika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társas támogatottság, az észlelt stressz és az iskolavédőnői intervenció lehetőségeinek összefüggései a középiskolás korosztályban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kutatás célja annak bizonyítása, hogy iskolavédőnői kompetenciakörben gyakorlatba illeszthető a középiskolás korosztály lelki egészségének támogatása. Cél a tréningen résztvevő diákok stresszel való hatékonyabb megküzdőképességének kialakítása. A megvalósítás egy saját fejlesztésű stresszkezelő tréningprogram megtartásával történik, kihasználva a kortárs közegben tapasztalt társas támogatottságot.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Pilot mérés kereteiben letesztelt tréningprogram kihirdetése, résztvevők toborzása és 2022 őszén kezdődő stresszkezelő tréning megtartása. N=12 fő tréningező és N=12 fő kontrollcsoport elő és utóméréssel végzett kérdőíves összehasonlító hatásvizsgálata. A vizsgálat első lépése a tréningalkalmak előtt kérdőívcsomag felvétele az MSPSS (Papp-Zipernovszky és mtsai, 2017), PSS (Stauder és mtsai, 2006), BAI (Beck, 1998), FFMQ (Baer, 2006) tesztbattériával. Ezt követi öt alkalommal, heti rendszerességgel megtartott, 90 perces tréningcsoportban való részvétel. A csoporttagok és a kontrollcsoport azonos beválogatási szempontokkal, hozzáférés alapú mintavétellel egy budapesti középiskolából kerültek a mintába. Átlagéletkoruk: 16,6 év. Az öt alkalmas, önismeretfejlesztést, stresszel való megküzdőképesség fejlesztését és hatékony időmenedzsment kialakítását célul kitűző program zárásakor ismételt kérdőívfelvétel a tréningezőkkel és a kontrollcsoporttal.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folyamatban lévő tréningcsoport zárásakor az adatok kiértékelése SPSS programmal, kétmintás t-próbával. Kontroll és kísérleti csoport értékeinek számszerű összehasonlítása. Hatásvizsgálat a tréning előtti és tréning zárását követő állapotról. Az eredményekből várható a tréningcsoport hatékonyságának számszerű igazolása, mely a tréningcsoportban résztvevők hatékonyabb időmenedzselési és jobb stresszel szembeni megküzdőképességét mutatják.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Az eredmények és visszajelzések alapján alátámasztható az a szakirodalmi adat, miszerint a társas támogatottságot megküzdési stratégiaként alkalmazó diákok észlelt stressz szintje alacsonyabb. A tréning gyakorlatban történő megvalósításával bizonyított az a feltételezés, hogy iskolavédőnőként megvalósítható feladat a diákok lelki egészségvédelme a kortárs közegben végzett egészségfejlesztő tevékenységgel.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Az Innovációs és Technológiai Minisztérium ÚNKP-21-1-SZTE-203 kódszámú Új Nemzeti Kiválóság programjának a Nemzeti Kutatási, Fejlesztési és Innovációs Alapból finanszírozott szakmai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54841">
    <w:multiLevelType w:val="hybridMultilevel"/>
    <w:lvl w:ilvl="0" w:tplc="358778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54841">
    <w:abstractNumId w:val="702548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7543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