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VIKTÓRIA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viktoria0908@gmail.com</w:t>
            </w:r>
            <w:r w:rsidRPr="002361E2">
              <w:rPr>
                <w:i/>
              </w:rPr>
              <w:br/>
            </w:r>
            <w:r w:rsidR="00A96AEC">
              <w:t>ápolás-és betegellátás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Nagyné Dr. Eördegh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kényszerbetegség hatása a vizuális és a multiszenzoros asszociációs tanulás hatékonyságára gyermekekben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bazális ganglionok mélyagyi magvak, melyek a mozgásban betöltött szerepük mellett kognitív működésekben is részt vesznek. A bazális ganglionok működését számos neurológiai és pszichiátriai betegség érinti, ilyen például a kényszerbetegség is. Kutatócsoportunk célja a bazális ganglionok asszociatív tanulásban betöltött szerepének tanulmányozása a bazális ganglionokat érintő betegségekben szenvedő személyek vizsgálatán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Vizsgálatainkban a Rutgers Szerzett Egyenértékűség Teszt (RAET) kutatócsoportunk által módosított változatát használtuk. A vizuálisan irányított paradigmában a vizsgálati személyeknek 4 különböző rajzolt arc, és 4 különböző színű hal, a multiszenzorosan irányítottban 4 különböző rajzolt arc, és 4 különböző hanginger között kellett asszociációkat létrehozni. A feladat tanulási és teszt fázisból áll. A teszt fázis két része a felidézés és a generalizáció. Ez utóbbiban a korábbi párosítások alapján kell új párokat felismerni. A multiszenzoros integrációt az unimodális és multiszenzoros feladatban nyújtott teljesítmények összehasonlításával vizsgáltuk. Kutatásunkban 28 kényszerbetegségben szenvedő gyermek vett részt.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beteg csoport teljesítménye a vizuális és a multiszenzoros tanulási paradigmák egyik fázisban sem különbözött, az egészéges nemben, korban és intelligenciában illesztett kontroll csoport teljesítményétől. A dolgozat fő eredménye azonban az, hogy az egészséges gyermekekkel ellentétben, ahol a multiszenzoros információ elősegíti a tanulást, nem találtunk különbséget a betegcsoport vizuális és multiszenzoros paradigmában nyújtott teljesítményei között a tesztek egyik fázisában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Irodalmi adatok azt mutatták, hogy a multiszenzoros információ javítani tudja az egészséges gyermekek teljesítményét a szerzett egyenértékűségi tanulási paradigmában. A kényszerbetegségben szenvedő gyermekek számára ezzel szemben, feltehetően a multiszenzoros integráció sérülése miatt, nem jelent szignifikáns segítséget a multiszenzoros információ az unimodálissal szemben a szerzett egyenértékűség tanulási feladatban.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53962">
    <w:multiLevelType w:val="hybridMultilevel"/>
    <w:lvl w:ilvl="0" w:tplc="20120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53962">
    <w:abstractNumId w:val="57253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82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