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TATÁR BARBARA BIANKA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tatarbarbara1@gmail.com</w:t>
            </w:r>
            <w:r w:rsidRPr="002361E2">
              <w:rPr>
                <w:i/>
              </w:rPr>
              <w:br/>
            </w:r>
            <w:r w:rsidR="00A96AEC">
              <w:t>Fizioterápia</w:t>
            </w:r>
            <w:r w:rsidR="00A96AEC">
              <w:br/>
            </w:r>
            <w:r w:rsidR="00E77B23">
              <w:t>MSc,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Egészségtudományi és Szociális Képzési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Domján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ETSZK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Szűcs Mónika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SZTE SZAOK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Gyógytornász-fizioterapeuták differenciáldiagnosztikai ismereteinek, a fizioterápiás kezelés megkezdését kontraindikáló figyelmeztető tünetek és jelek felismerésének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megfelelő klinikai döntéshozatal érdekében a gyógytornász-fizioterapeutának ismernie kell a differenciáldiagnosztikai gondolkodásmódot. Ennek segítségével képes megítélni, hogy a panaszok, tünetek fizioterápiás beavatkozást igényelnek, vagy indokolt és szükséges a más szakemberhez történő irányítás. Ismereteink szerint nem készült a Magyarországon praktizáló gyógytornász-fizioterapeuták differenciáldiagnosztikai ismereteit, klinikai döntéshozatali képességeit vizsgáló tanulmány. Célunk volt felmérni a gyógytornász-fizioterapeuták differenciáldiagnosztikai gondolkodását, a súlyos egészségügyi állapotra figyelmeztető jelek, tünetek felismerését nyaki panaszokkal rendelkező páciensek esetén.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Vizsgálatunkban 128 Magyarországon végzett gyógytornász-fizioterapeuta (114 nő, 14 férfi; életkor: 34,65±8,88 év; 101 Bsc, 27 Msc/Phd végzettség; szakmai gyakorlat: 9,73±7,82 év) vett részt. Az adatokat elektronikus kérdőív segítségével gyűjtöttük, melynek első részében rákérdeztünk a demográfiai adatokra, tanulmányokra, szakmai gyakorlatra. A második rész a nemzetközi szakirodalomból vett, 8 nyaki differenciáldiagnosztikai esetismertetés kivonatát tartalmazta. A kitöltők a kórtörténet, valamint az aktuális tünetek és a fizikális vizsgálat eredményei alapján esetenként minimum 1, maximum 5 beavatkozási lehetőség közül választhattak. Két eset csak fizioterápiás beavatkozást, a többi eset súlyos, veszélyeztető állapotra utaló jeleket tartalmazott és további vizsgálatot igényelt. A beavatkozási lehetőségek között különböző fizioterápiás kezelések, javaslatok, valamint más szakemberhez történő irányítási opciók szerepeltek. A statisztikai elemzéseket R (version 4.0.2) szoftver segítségével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nyaki gerinc kezelésével összefüggő szakmai továbbképzésen a kitöltők 61,72%-a vett részt. A súlyos egészségügyi állapotokra utaló, a fizioterápiás beavatkozás megkezdését kontraindikáló jeleket, tüneteket tartalmazó esetekben legalább 3 helyes választ a kitöltők 22,66%-a adott. A csak fizioterápiás beavatkozást igénylő mindkét esetet a válaszadók 61,72%-a ismerte fel helyesen.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hasonlók a nemzetközi közleményekben publikáltakhoz és felvetik a differenciáldiagnosztikai ismeretek bővítésének szükségességét.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Támogató: Új Nemzeti Kiválóság Program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9319567">
    <w:multiLevelType w:val="hybridMultilevel"/>
    <w:lvl w:ilvl="0" w:tplc="557320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9319567">
    <w:abstractNumId w:val="793195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53245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