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JANDÓ BENEDEK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jandoben@gmail.com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Veres Pálné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Baranya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Füstös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Ermilov Alexander Anatol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Halak fajkompozíciója és hidromorfológiai változók közötti összefüggések a Duna magyarországi szakaszán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tudomány gyakorlatilag bármely területén megfigyelhetjük a kapcsolódó ágak összefonódásából született interdiszciplináris irányokat. A biológián belül erre jó példa az etológia és az ökológia határtudományaként létrejött viselkedésökológia, amely rendkívül meghatározó területté nőtte ki magát az utóbbi 30 évben. A tudományterületek összevonásával és főleg az egyes diszciplínák módszereinek összevetésével olyan új kérdésekre tudunk válaszokat keresni, amelyek túlmutatnak egy adott területen. Az ökológia niche-modelles felfogása új dimenzióba helyezte az életközösségek összetételének vizsgálatát. Az egyes populációk életterét biotikus és abiotikus tényezők határozzák meg. A biotikus változók vizsgálata az ökológia feladata, míg az abiotikusaké nem feltétlenül kivitelezhető ökológiai módszerekkel, ugyanis az ezek mérésére gyakran használt skálák túlságosan robosztusak a finom léptékű elemzésekhez. A vízmérnökök által végzett mérések sokkal pontosabb képet adhatnak ezekről az abiotikus változókról, így a kettőt összevetve új összefüggéseket fedezhetünk fel. Kutatásomban a Duna magyarországi szakaszán 2004 és 2022 között végzett halfaunisztikai felmérésekben szereplő 20 leggyakoribb halfaj adataihoz rendeltünk vízügyi adatsorokból, illetve hidrodinamikai szimulációs modellekből adatokat és ezek között gépi tanulás (Machine Learning - ML) segítségével kerestünk összefüggéseket. Az elemzésben független változóként feltüntetett 9 abiotikus tényező közül a sodrás sebessége, a vízmélység és a mederanyag összetétel bizonyultak a legmeghatározóbb változóknak, ami összecseng a korábbi kutatások eredményeivel. Emellett az általunk készített random forest modell alkalmasnak bizonyult adott körülmények mellett a 20 leggyakoribb halfaj számosságának prediktálására a hazai Duna teljes szakaszán. A ML elemzés mellett lehetőségeket mutattam a nagy teret és időt lefedő halfaunisztikai adatbázis populációs kapcsolatok vizsgálatában (mint például invazív és őshonos fajok viszonya) való használatára klasszikus statisztikai módszerekkel. Az itt kapott eredmények sok esetben összecsengtek a random forest modellel, azonban okot adnak a modell további független változókkal való bővítésére a dunai halfajok ökológiájának jobb megértése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45801">
    <w:multiLevelType w:val="hybridMultilevel"/>
    <w:lvl w:ilvl="0" w:tplc="58374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45801">
    <w:abstractNumId w:val="383458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68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