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toth.eliza25@gmail.com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Zsirka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Átmenetifém-oxid tartalmú halloysit nanokompozit fotokatalizátorok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nikkel-cink-vegyesoxid; halloysit kompozit; vegyesoxid; szerkezetvizsgálat; fotokatalízis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agyagásványok használata a korszerű környezettechnológiában és kármentesítés területén is ígéretes lehetőség. A természetes agyagásványok nemcsak előnyös fizikai-kémiai tulajdonságaik és hatékonyságuk, hanem hozzáférhetőségük és környezetbarát jellegük miatt is ígéretes nyersanyagok, melyek potenciálisan fotokatalizátorként és adszorbensként is alkalmazhatók. Az 1:1 típusú agyagásványok kismértékű fotokatalitikus aktivitása átmenetifém-oxidok felületi rögzítésével jelentősen növelhető. Dolgozatom célja halloysit hordozón rögzített nikkel-oxid/cink-oxid vegyesoxid kompozitok laboratóriumi előállítása, szerkezetminősítése és fotokatalitikus aktivitásuk vizsgálata. A vegyesoxidokat különböző összetételben csapadékképzéssel Ni(OH)2 és Zn(OH)2 prekurzoron keresztül hőkezeléssel állítottam elő. Az anyagok termikus stabilitását és így az előállítás hőmérsékletét termikus analízis (TG/DTG) segítségével állapítottam meg. Az előállított prekurzorok és vegyesoxid minták szerkezetminősítését röntgen-diffrakció (XRD) és infravörös-spektroszkópia (FTIR-ATR) alkalmazásával végeztem. A fajlagos felületet BET módszerrel, míg a morfológiát és elemösszetételt elektronsugaras vizsgálat (TEM-EDX) eredménye alapján minősítettem. Vizsgáltam a csapadékképzés körülményeit, az oxid kialakításának hőmérsékletét és az optimális Ni-Zn arányt. Az optimális összetételű, kiválasztott vegyesoxiddal alakítottam ki 5-30 m/m% NiO-ZnO tartalmú halloysit kompozitokat. A kompozitok kialakítását és a szerkezetváltozást XRD és FTIR segítségével vizsgáltam, hőstabilitásukat pedig termikus analízissel ellenőriztem. A minták fotokatalitikus aktivitást folyadékfázisú 4-nitrofenol (4-NF) tesztvegyület eltávolításán keresztül vizsgáltam. Az UV bevilágítás hatására a fotokatalizátorok felületén keletkező •OH gyökök mennyiségét kumarin gyökbefogó alkalmazásával határoztam meg. A folyamatot 4-NF esetében UV-VIS spektroszkópia, a kumarin gyökbefogó esetén emissziós spektroszkópia segítségével követtem nyomon.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92284">
    <w:multiLevelType w:val="hybridMultilevel"/>
    <w:lvl w:ilvl="0" w:tplc="25339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92284">
    <w:abstractNumId w:val="59892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372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