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HAJNALKA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fabianhajnalka@gmail.com</w:t>
            </w:r>
            <w:r w:rsidRPr="002361E2">
              <w:rPr>
                <w:i/>
              </w:rPr>
              <w:br/>
            </w:r>
            <w:r w:rsidR="00A96AEC">
              <w:t>Vegyészmérnöki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Valiskó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Boda Dezső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Kálium és kalcium ionok versengése nanopórusokban: redukált modell építése és kísérleti adatokhoz való kalibrálása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nanoeszközök, ezen belül nanopórusok működési mechanizmusainak megértése mikroszkopikus modellek és számítógépes szimulációk segítségével. Modellalkotási módszerem az eszköz alapú megközelítésen nyugszik, mely szerint a modell célja az eszköz válaszfüggvényének, azaz a bemeneti és kimeneti mennyiségek közötti összefüggésnek a reprodukálása. Egy negatívan töltött nanopórusban a kísérletileg vezérelhető bemeneti paraméterek a membrán két oldala között lévő elektromos feszültség illetve az ionkoncentrációk, míg a kimeneti paraméterek az ionáramok. Monovalens és divalens kationok közötti versengést vizsgálok a divalens kation móltörtjének függvényében. Megmutatom, hogy ez a versengés jól leírható egy redukált modell segítségével, melyben az ionokat explicit, míg a vizet implicit módon modellezzük, a nanopórust pedig egy véges hosszúságú hengerként vesszük figyelembe. Szimulációs módszerünk a Nernst-Planck transzportegyenlethez csatolt Lokális Egyensúlyi Monte Carlo (NP+LEMC) módszer, ami a póruson keresztül folyó ionáramok értékét szolgáltatja különböző feltételek mellett. A dolgozatban bemutatom a modell építésének folyamatát, hogy hogyan illesztjük a modell paramétereket kísérleti adatokhoz, illetve az eredmények különböző paraméterektől (pórus hossza, elektromos feszültség) való függését. A nanopórus falán a felületi töltéseket deprotonált karboxil csoportok hordozzák. Ha ezeket lokalizált töltések formájában vesszük figyelembe, a kísérletekkel jobban egyező eredményeket kapunk, mivel ezeknél a csoportoknál az erős ionkorrelációk miatt a divalens ionokat előnyben részesítő töltésinverzió lép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15432">
    <w:multiLevelType w:val="hybridMultilevel"/>
    <w:lvl w:ilvl="0" w:tplc="98700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15432">
    <w:abstractNumId w:val="868154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50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