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IPKOVICH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wqbks2@student.uni-pannon.hu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Kummer Alex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Abonyi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Kompozit anyagok tönkremenetelének vizsgálata iteratív identifikáció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kompozit anyagok szilárdság-tömeg arányuk miatt egyre nagyobb jelentőséggel bírnak az iparban. A rétegek viselkedése a felhasznált anyagok szerint eltérő, és tönkremeneteli modellekkel írható le. Egy tönkremeneteli modell csak akkor azonosítható, ha a szálak irányában, a szálak irányával párhuzamos irányú feszültséget és a nyírófeszültséget mérjük. Emellett a modellek paraméterei támpontokat adnak arra vonatkozóan, hogy mikor törik meg az anyag. A különböző paraméterek azonban összefüggnek egymással, és a legtöbb identifikációs eljáráshoz sok, időigényes és drága törésvizsgálatokból kinyert adatra van szükség. Munkám a tönkremeneteli modellek azonosíthatóságára, vagyis a tönkremeneteli felület paraméterei meghatározására összpontosít.</w:t>
      </w:r>
      <w:r>
        <w:rPr>
          <w:color w:val="000000"/>
          <w:sz w:val="24"/>
          <w:szCs w:val="24"/>
        </w:rPr>
        <w:br/>
        <w:t xml:space="preserve">Az első lépés a paraméterek azonosításával és a modellek hibáinak kiszámításával a tönkremeneteli modell kiválasztására összpontosít. A legjobb modellt a paraméterek meghatározási lépéshez továbbítjuk. A Fisher Információs Mátrix kiváló eszköz arra, hogy az akár kis számú helyes kísérletből is hatékonyan nyerjünk információt a kísérletekből. A módszer kiszámítja a hibamodell részleges deriváltjait (helyi érzékenységét), és meghatározza, hogy melyik kísérlet melyik paraméter szempontjából releváns. Mivel a szükséges kísérletek pontos száma nem ismert, és a különböző kísérletek nem feltétlenül tartalmaznak további információt, a kísérlettervezést (Design of Experiments) alkalmazom a legtöbb információt tartalmazó kísérletek kiválasztására. Több optimális terv létezik, amelyek közül az A-optimalitást alkalmazom annak additív jellege miatt, és így az optimalitás mértéke egy szinguláris értékben mutatja be a benne lévő információt. Ezt a mértéket egy nemlineáris kevert egészértékű optimalizálással optimalizáljuk, hogy csak a releváns kísérletet válasszuk ki. Az algoritmus azt is meghatározza, hogy melyik paraméter igényel további információt, és optimális pontokat választ a hibafelületen. Végül egy iteratív algoritmus kerül bevezetésre az identifikációhoz leginkább hozzájáruló pontok kiválasztására.</w:t>
      </w:r>
      <w:r>
        <w:rPr>
          <w:color w:val="000000"/>
          <w:sz w:val="24"/>
          <w:szCs w:val="24"/>
        </w:rPr>
        <w:br/>
        <w:t xml:space="preserve">Módszerem hatékonyságát ismert hibamodellek paramétereinek meghatározásával mutatom be véletlenszerűen generált hibafelületeken. Az azonosítási folyamat a Max-Stress, Tsai-Wu, Tsai-Hill, Hoffman, Hashin és Puck modelleket figyelembe véve történik. Az eredmények azt mutatják, hogy a módszer a generált tönkremeneteli felület névleges paramétereihez közeli paramétereket szolgáltat.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66638">
    <w:multiLevelType w:val="hybridMultilevel"/>
    <w:lvl w:ilvl="0" w:tplc="88700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66638">
    <w:abstractNumId w:val="52066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651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