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KENYERES ÉVA</w:t>
            </w:r>
          </w:p>
          <w:p w:rsidR="00C275A3" w:rsidRDefault="00186641" w:rsidP="00C275A3">
            <w:pPr>
              <w:pStyle w:val="Hallgatokepzes"/>
            </w:pPr>
            <w:r w:rsidRPr="002361E2">
              <w:rPr>
                <w:i/>
              </w:rPr>
              <w:t>kenyeva2000@gmail.com</w:t>
            </w:r>
            <w:r w:rsidRPr="002361E2">
              <w:rPr>
                <w:i/>
              </w:rPr>
              <w:br/>
            </w:r>
            <w:r w:rsidR="00A96AEC">
              <w:t>vegyészmérnök</w:t>
            </w:r>
            <w:r w:rsidR="00A96AEC">
              <w:br/>
            </w:r>
            <w:r w:rsidR="00E77B23">
              <w:t>MSc, 2. félév</w:t>
            </w:r>
          </w:p>
          <w:p w:rsidR="00C265CE" w:rsidRPr="009E5FF1" w:rsidRDefault="00E77B23" w:rsidP="009763E0">
            <w:pPr>
              <w:pStyle w:val="Hallgatointezmeny-kar"/>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Abonyi János</w:t>
            </w:r>
          </w:p>
          <w:p w:rsidR="00DB4822" w:rsidRDefault="00DB4822" w:rsidP="009763E0">
            <w:pPr>
              <w:pStyle w:val="Konzulensektitulus"/>
            </w:pPr>
            <w:r w:rsidRPr="00DB4822">
              <w:t>Egyetemi tanár,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Vegyipari rendszerek állapotbecslése és hibadiagnosztikája "particle filter" algoritmussal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a “particle filter” (PF) állapotbecslő algoritmus alkalmazhatóságát elemzi komplex vegyipari rendszerek állapotbecslésére és hibadiagnosztikájára. Az elvégzett vizsgálatok és az eredmények egy reaktorkaszkádot tartalmazó rendszer esetpéldáján keresztül kerülnek bemutatásra.</w:t>
      </w:r>
      <w:r>
        <w:rPr>
          <w:color w:val="000000"/>
          <w:sz w:val="24"/>
          <w:szCs w:val="24"/>
        </w:rPr>
        <w:br/>
        <w:t xml:space="preserve">A komplex vegyipari rendszerekben nem minden állapotváltozó mért, azonban ismeretükre szükség van például folyamatirányítási vagy -monitorozási célból. A komplexitás mellett további nehézség, hogy a rendszert leíró modellegyenletek gyakran nemlineárisak, a környezeti zavarások pedig nem normális eloszlásúak. Ilyen esetekben a Kálmán-szűrő nem alkalmazható a nem mért állapotok megfigyelésére. A PF valószínűségszámítási megközelítése ezzel szemben lehetővé teszi a nemlinearitás, illetve a különböző típusú zavarások kezelését a becslési eredmények pontosságát megtartva. A PF egy új változata az ún. intelligens particle filter (IPF), ami egy genetikus algoritmussal egészíti ki az alapalgoritmust. Ezen új algoritmusok robotikai és elektronikai vonatkozásban széles körben elterjedtek, azonban vegyipari és folyamatmérnöki alkalmazásuk kevésbé dokumentált.</w:t>
      </w:r>
      <w:r>
        <w:rPr>
          <w:color w:val="000000"/>
          <w:sz w:val="24"/>
          <w:szCs w:val="24"/>
        </w:rPr>
        <w:br/>
        <w:t xml:space="preserve">A pályamunka komplex vegyipari rendszerek állapotbecslése esetén vizsgálja a PF alkalmazhatóságát. A dolgozat a módszer bemutatásához egy szerves szén eltávolító reaktorkaszkádos szennyvíztisztító rendszer állapotbecslési és hibadiagnosztikai kihívásait veszi alapul.</w:t>
      </w:r>
      <w:r>
        <w:rPr>
          <w:color w:val="000000"/>
          <w:sz w:val="24"/>
          <w:szCs w:val="24"/>
        </w:rPr>
        <w:br/>
        <w:t xml:space="preserve">Az új tudományos eredmények a következők: 1) Egy a PF paramétereinek érzékenységvizsgálatán alapuló hangolási technika kidolgozása. 2) Egy módszer az állapotbecslési eredmények alapján optimálisnak vélt szenzorelhelyezésre. 3) Egy esettanulmány, mely összehasonlítja a PF és IPF teljesítményét. 4) Hibadiagnosztikai célú alkalmazás az időben állandósult és pillanatszerű hibák esetén, és a hibadetektálás hatékonyságának értékelése.</w:t>
      </w:r>
      <w:r>
        <w:rPr>
          <w:color w:val="000000"/>
          <w:sz w:val="24"/>
          <w:szCs w:val="24"/>
        </w:rPr>
        <w:br/>
        <w:t xml:space="preserve">Az eredmények igazolják, hogy a PF vegyipari rendszerek állapotbecslésére és hibadiagnosztikájára is hatékonyan alkalmazható.</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Kulcsszavak: állapotbecslés, "particle filter", "intelligens particle filter", hibadetektálás, szerves szén eltávolító szennyvíztisztító eljárás, reaktorkaszkád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066526">
    <w:multiLevelType w:val="hybridMultilevel"/>
    <w:lvl w:ilvl="0" w:tplc="419179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066526">
    <w:abstractNumId w:val="220665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61903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