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VONYÓ VIKTÓRIA ZOLTÁNA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acy7nq@student.uni-pannon.hu</w:t>
            </w:r>
            <w:r w:rsidRPr="001067CD">
              <w:rPr>
                <w:i/>
              </w:rPr>
              <w:br/>
            </w:r>
            <w:r w:rsidR="00A96AEC">
              <w:t>Biomérnök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Hülberné Beyer Éva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PES kapilláris membránmodul vizsgálata membrán gradosztát reaktorban történő alkalmazás céljából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biofilm; metabolitok; Streptomyces; ultraszűrés;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alapjául a Membrán Gradosztát Reaktort (MGR) vettem, amely egy új innovatív módszer a biotechnológia területén. Az MGR ötlete már az 1980-as években felmerült, de csak 1999-ben szabadalmaztatták. Lényegében egy membrán bioreaktor, amellyel extracelluláris másodlagos metabolitok termelését teszi lehetővé. Az MGR reaktor működéséhez a membrán teljes borítottsága nagyon fontos. Az egybefüggő mikroba biofilm belső rétegének, ami a kapillárishoz közeli részénél található, jobb hozzáférése van a kapillárisokban áramló friss tápoldathoz. A biofilm öregedő része, amely kevesebb tápoldathoz jut, szekunder metabolitok termelésébe kezd. Ezért fontos a megfelelő membránmodul alkalmazása az MGR-ban. Munkám során különböző biomassza tartalmú mikroorganizmus szuszpenziókkal dolgoztam, mely fonalas baktériumot, illetve fonalas gomba micéliumot tartalmazott. Mivel mind a kettő mikroba típus fontos termelő szervezet, így a biotechnológiában jelentős szerepet látnak el. Kiemelt fontosságú a Streptomyces nemzetségből származó Streptomyces coelicolor baktérium. A másodlagos metabolitként termelt aktinorodin számos hasznos (pl.: antibakteriális, vírus ellenes, tumor ellenes) tulajdonsággal rendelkezik. A Biomérnöki, Membrántechnológiai és Energetikai Kutató Csoport, ahol munkámat végeztem ezzel a mikroba törzzsel szeretne további MGR vizsgálatokat végezni. Választásom emiatt esett a S. coelicolor baktériumra. TDK munkám célja, hogy megvizsgáljam egy PES kapilláris ultraszűrő membrán alkalmasságát a membrán gradosztat reaktorhoz történő felhasználáshoz, illetve az, hogy kialakítható-e a membrán modulon egybefüggő, stabil biofilm rászűrési technikával. A membránfelület eltömődésének vizsgálata alapján a szűrési eljárás nem megfelelő az egybefüggő biofilm kialakításához. A kiválasztott paraméterek változtatásával el tudtam érni javulást. A jövőben további méréseket szeretnék elvégezni, a teljes borítottság elérésének érdekében, ezzel tovább lépve egy folyamatosan működő MGR üzemeltetéséhez.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53710">
    <w:multiLevelType w:val="hybridMultilevel"/>
    <w:lvl w:ilvl="0" w:tplc="30160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53710">
    <w:abstractNumId w:val="442537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429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