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ANDREA TAMARA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laszloandrea97@gmail.com</w:t>
            </w:r>
            <w:r w:rsidRPr="002361E2">
              <w:rPr>
                <w:i/>
              </w:rPr>
              <w:br/>
            </w:r>
            <w:r w:rsidR="00A96AEC">
              <w:t>Vegyészmérnöki Msc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Miskolczi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Cellulóztartalmú hulladékok termolitikus átalakításával nyert „bio-char” hasznosításának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népességnövekedéséből adódóan jelentős mennyiségben keletkeznek hulladékok, beleértve a települési szilárd hulladékot, a szennyvíziszapot és a biomasszát is. Az egyre növekvő mennyiség újrahasznosítása érdekében különböző eljárásokat alkalmaznak. A dolgozatban az irodalmi áttekintésben bemutatásra kerül a szennyvíziszap jelentette probléma, majd a kezelésének lehetőségei. A kezelési lehetőségek közül bővebb kifejtésre kerülnek a termolitikus átalakítások, amely során magas hőmérsékleten (300-1000°C) kerül a hulladék átalakításra, ahol hidrogénben, szén-monoxidban és szénhidrogénekben dús gáztermék, különböző szénhidrogénekben dús folyadéktermék (pirolízis olaj, bio-olaj) és nagy széntartalmú szilárd maradék (bio-char) keletkezik. A termékek bemutatását és az előállításukat befolyásoló paraméterek hatását követően a bio-char felhasználására, azon belül is az adszorbensként való alkalmazása kerül bővebb kifejtésre. Az irodalmi áttekintést követően bemutatásra kerül a felhasznált alapanyag, majd a bio-char előállítására alkalmazott kísérleti berendezés valamint a műveleti paraméterek. A keletkező termékek vizsgálati módszereinek ismertetését követően elemeztem és értékeltem a kapott eredményeket. Ezt követően vizsgáltam bioszorbensek (bio-char) CO2 megkötő képességét és elemeztem a kapott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03509">
    <w:multiLevelType w:val="hybridMultilevel"/>
    <w:lvl w:ilvl="0" w:tplc="57418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03509">
    <w:abstractNumId w:val="49303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545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