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GERGELY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halasz.gergely.lajos@mk.uni-pannon.hu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Medvegy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Szenzorfúziós technika alkalmazása az operátor komfortszintjének becslésére elrendezési információk alapján és környezeti paraméterek mérésén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humánerőforrás hiánya a gyártó ipar területén egyre inkább arra készteti a vállalatokat, hogy erőforrást szánjanak a munkakörülmények szignifikáns javítására. Sok esetben az operátorok hosszú órákat dolgoznak kényelmetlen, nem egyénre szabott körülmények között (zajterhelés, hőmérséklet). A környezeti paraméterek mérésével fontos információk nyerhetőek ki az üzem területéről, melyek összefüggésben állnak a termelés teljesítménnyel is. Minél kényelmesebb a munkakörnyezet, annál jobb hatékonysággal tud dolgozni az operátor. Ezt az úgynevezett operátori komfortszintet különböző szenzorok fúziójával lehet folyamatosan online nyomon követni.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 olyan keretrendszer kidolgozása, amely szenzorfúziós technikát használva készít részletes komfortszint térképet, melyhez a megtervezett és megépített mobil robot gyűjti az információkat az üzemben kijelölt zónákon belül. A mobil robotot különböző érzékelőkkel szereltük fel, így úgynevezett mobil mérőegységként alkalmaztuk munkánk során. Hőmérséklet-, zaj- és páratartalom-érzékelőket használtunk a környezeti paraméterek mérésére, melyből meghatároztuk a komfortszinteket. Emellett a beltéri pozícionáló rendszerrel nyomon követtük a robot és az operátorok mozgását. Munkánk következő fázisában a beltéri pozícionáló rendszer mellett 3D LiDAR-t is alkalmazni fogunk a pontosabb helymeghatározás elérése érdekében. Emellett a robot vizuális képet (kamera) is fog szolgáltatni az üzemről, amely a LiDAR pontfelhőjével fuzionálva pontosabb képet fog adni a termelésről is. A kifejlesztett mobil mérőegységet a szenzor-fúziós algoritmussal a Pannon Egyetem Operator 4.0 laboratóriumában teszteltük.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57146">
    <w:multiLevelType w:val="hybridMultilevel"/>
    <w:lvl w:ilvl="0" w:tplc="17405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57146">
    <w:abstractNumId w:val="20757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82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