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SÜLE ANNA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anna960709@gmail.com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Mezőfi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Tévhit, vagy tényleg a körforgásos gazdaság a fenntarthatóság új szinonimája?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egyre inkább előtérbe kerül a körforgásos gazdaságra való átállás gondolata. Többek között annak köszönhető előretörése, hogy az emberek kezdik felismerni, hogy Földünk megóvása érdekében mielőbbi változtatásokra van szükség. Magyarországon egyre több olyan szervezet található, amelyek a körforgásos gazdasági modell népszerűsítését segítik elő és arra törekednek, hogy az emberek minél jobban megismerjék a körforgásos gazdaság előnyeit. Dolgozatomat a körforgásos gazdaság témakörében valósítottam meg. Céljaim között szerepelt, hogy megismerjem a témában fellelhető tévhiteket és a körforgásos gazdaság hazai és nemzetközi helyzetét. Továbbá pedig, hogy felmérjem, mennyire valósul meg az információáramlás az emberek és a szervezetek között. Kutatásom során arra kerestem a választ, hogy a téma iránt elkötelezett emberek milyen mély ismeretekkel rendelkeznek a körforgásos gazdaság területén. Többek között azt vizsgáltam, hogy milyen rendszereséggel szereznek információkat a körforgásos gazdasággal kapcsolatban megjelenő hírekről és milyen platformokon keresztül tájékozódnak elsősorban. Továbbá felmértem, hogy a különböző tévhitekkel mennyire vannak tisztában a „zöld” gondolkodású emberek. Ezenkívül tudásfelmérést végeztem, amelynek keretén belül azt vizsgáltam, hogy a körforgásos gazdasággal kapcsolatos fontosabb fogalmakat mennyire ismerik, valamint a különböző szervezeteknek és országoknak milyen fontos szerepe van a modellváltásban. A válaszokat Excel és SPSS program segítségével dolgoztam fel, leíró statisztikai és kereszttáblás elemzéseket végeztem. A 112 fős mintában többségben voltak az X és Y generáció tagjai. Az eredmények azt mutatják, hogy az emberek többsége főként havonta szokott a témában információkat gyűjteni az interneten. A megkérdezettek jellemzően a fenntarthatóságot kötik a körforgásos gazdasághoz, azonban többségük tisztában van azzal, hogy a két fogalom nem jelenti ugyanazt. A modellváltás elősegítésében a generációk egyöntetűen az Európai Unió és a vállalatok felelősségét jelölték meg a legfontosabbnak. A tudásfelmérés válaszait megvizsgálva kijelenthető, hogy főként az X és Y generáció érdeklődik a téma iránt, azonban a Z generáció tagjai jobb eredményt értek el az ismeretek ellenőrzésének alkalmával.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körforgásos gazdaság, generációk, fenntarthatóság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02683">
    <w:multiLevelType w:val="hybridMultilevel"/>
    <w:lvl w:ilvl="0" w:tplc="45218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02683">
    <w:abstractNumId w:val="108026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913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