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SZMULAI ÉVA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szmulaieva97@gmail.com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Körforgásban a kkv-k: Mikro-, kis- és középvállalkozások és a körforgásos gazdaság koncepciója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körforgásos gazdaság irányába történő elmozdulás az elmúlt években vált az EU környezetvédelmi és gazdaságpolitikájának egyik legfontosabb célkitűzésévé. Hazánkban a gazdaság motorjának a kkv-k számítanak, így a szerepük még inkább felértékelődik a körforgásos koncepció implementálása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elsőkörben elvégeztem egy szisztematikus irodalomelemzést körforgásos gazdasággal kapcsolatban a különböző tudományterületekre koncentrálva. Ezt az elemzést felhasználtam egy szakértői véleményfelméréshez, amely arra irányult, hogy a 9R modell mely szintjei a legfontosabbak, illetve legnehezebben bevezethetőek a szakértői vélemények alapján. Ennek eredményeképpen megalkottam egy modellt, amely bemutatja, hogy milyen sorrend lehet célszerű a kkv-k esetében a körforgásos gazdaság bevezetésére.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745 kkv segítségével vizsgáltam, hogyan vélekednek a körforgásos gazdaság koncepciójáról, továbbá az általam létrehozott szakértői modell mennyire bizonyul valósághűnek. Kutatásom során nagy hangsúlyt fektettem a változásmenedzsmentre, hiszen a meglévő termelési koncepció megváltoztatásában kritikus sikertényező a vezetői személyiség. Vizsgáltam, hogy a vezetői személyiség mely tényezői bizonyulnak a legfontosabbnak a körforgásos szemléletmód kialakítása során a kkv-k esetében. Továbbá kiemelkedő szerepet szántam kutatásomban a különböző méretű kkv-k vizsgálatának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azt mutatják, hogy a kkv-k jó úton haladnak a körforgásos gazdaság irányába, azonban világossá váltak olyan szempontok is, amelyek figyelemreméltóak a sikeres gyakorlatba ültetéshez. Meglepő módon nem a kockázat az elsődlegesek a kkv-k számára a körforgásos gazdaság bevezetése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körforgásos gazdaság, kkv-k, 9R, fenntarthatóság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90271">
    <w:multiLevelType w:val="hybridMultilevel"/>
    <w:lvl w:ilvl="0" w:tplc="97634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90271">
    <w:abstractNumId w:val="983902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076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